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1D7C52" w14:textId="5DBF2EE1" w:rsidR="00D57C7B" w:rsidRPr="00D57C7B" w:rsidRDefault="006D78B0" w:rsidP="00D57C7B">
      <w:pPr>
        <w:spacing w:line="288" w:lineRule="auto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Phụ lục</w:t>
      </w:r>
      <w:r w:rsidR="00D57C7B" w:rsidRPr="00D57C7B">
        <w:rPr>
          <w:b/>
          <w:bCs/>
          <w:sz w:val="28"/>
          <w:szCs w:val="28"/>
          <w:lang w:val="nl-NL"/>
        </w:rPr>
        <w:t xml:space="preserve"> </w:t>
      </w:r>
      <w:r w:rsidR="009B61AE">
        <w:rPr>
          <w:b/>
          <w:bCs/>
          <w:sz w:val="28"/>
          <w:szCs w:val="28"/>
          <w:lang w:val="nl-NL"/>
        </w:rPr>
        <w:t>I</w:t>
      </w:r>
      <w:r w:rsidR="00287DF8">
        <w:rPr>
          <w:b/>
          <w:bCs/>
          <w:sz w:val="28"/>
          <w:szCs w:val="28"/>
          <w:lang w:val="nl-NL"/>
        </w:rPr>
        <w:t>II</w:t>
      </w:r>
      <w:r w:rsidR="007C0C35">
        <w:rPr>
          <w:b/>
          <w:bCs/>
          <w:sz w:val="28"/>
          <w:szCs w:val="28"/>
          <w:lang w:val="nl-NL"/>
        </w:rPr>
        <w:t>:</w:t>
      </w:r>
    </w:p>
    <w:p w14:paraId="57DAE477" w14:textId="46F0AA94" w:rsidR="00E003DF" w:rsidRPr="00916F08" w:rsidRDefault="00F447FF" w:rsidP="00570806">
      <w:pPr>
        <w:spacing w:line="288" w:lineRule="auto"/>
        <w:jc w:val="center"/>
        <w:rPr>
          <w:i/>
          <w:iCs/>
          <w:sz w:val="26"/>
          <w:szCs w:val="26"/>
          <w:lang w:val="nl-NL"/>
        </w:rPr>
      </w:pPr>
      <w:r>
        <w:rPr>
          <w:b/>
          <w:bCs/>
          <w:sz w:val="28"/>
          <w:szCs w:val="28"/>
        </w:rPr>
        <w:t>HỆ SỐ</w:t>
      </w:r>
      <w:r w:rsidR="00C2008D">
        <w:rPr>
          <w:b/>
          <w:bCs/>
          <w:sz w:val="28"/>
          <w:szCs w:val="28"/>
        </w:rPr>
        <w:t xml:space="preserve"> ĐIỀU CHỈNH MỨC</w:t>
      </w:r>
      <w:r>
        <w:rPr>
          <w:b/>
          <w:bCs/>
          <w:sz w:val="28"/>
          <w:szCs w:val="28"/>
        </w:rPr>
        <w:t xml:space="preserve"> BIẾN ĐỘNG THỊ TRƯỜNG</w:t>
      </w:r>
      <w:r w:rsidR="006F0B17" w:rsidRPr="006F7B78">
        <w:rPr>
          <w:b/>
          <w:bCs/>
          <w:sz w:val="28"/>
          <w:szCs w:val="28"/>
        </w:rPr>
        <w:t xml:space="preserve"> </w:t>
      </w:r>
      <w:r w:rsidR="006D78B0">
        <w:rPr>
          <w:b/>
          <w:bCs/>
          <w:sz w:val="28"/>
          <w:szCs w:val="28"/>
        </w:rPr>
        <w:t xml:space="preserve">ĐỐI VỚI </w:t>
      </w:r>
      <w:r w:rsidR="005C062E">
        <w:rPr>
          <w:b/>
          <w:bCs/>
          <w:sz w:val="28"/>
          <w:szCs w:val="28"/>
        </w:rPr>
        <w:t xml:space="preserve">ĐẤT NÔNG NGHIỆP VÀ </w:t>
      </w:r>
      <w:r w:rsidR="009B61AE">
        <w:rPr>
          <w:b/>
          <w:bCs/>
          <w:sz w:val="28"/>
          <w:szCs w:val="28"/>
        </w:rPr>
        <w:t xml:space="preserve">CÁC LOẠI </w:t>
      </w:r>
      <w:r w:rsidR="005C062E">
        <w:rPr>
          <w:b/>
          <w:bCs/>
          <w:sz w:val="28"/>
          <w:szCs w:val="28"/>
        </w:rPr>
        <w:t xml:space="preserve">ĐẤT CÒN LẠI </w:t>
      </w:r>
      <w:r w:rsidR="00C81781">
        <w:rPr>
          <w:b/>
          <w:bCs/>
          <w:sz w:val="28"/>
          <w:szCs w:val="28"/>
        </w:rPr>
        <w:br/>
      </w:r>
      <w:r w:rsidR="00C81781" w:rsidRPr="00916F08">
        <w:rPr>
          <w:i/>
          <w:iCs/>
          <w:sz w:val="26"/>
          <w:szCs w:val="26"/>
        </w:rPr>
        <w:t>(</w:t>
      </w:r>
      <w:r w:rsidR="009B61AE">
        <w:rPr>
          <w:i/>
          <w:iCs/>
          <w:sz w:val="26"/>
          <w:szCs w:val="26"/>
        </w:rPr>
        <w:t>K</w:t>
      </w:r>
      <w:r w:rsidR="00C81781" w:rsidRPr="00916F08">
        <w:rPr>
          <w:i/>
          <w:iCs/>
          <w:sz w:val="26"/>
          <w:szCs w:val="26"/>
        </w:rPr>
        <w:t xml:space="preserve">èm theo Quyết định số        /2026/QĐ-UBND của Ủy ban nhân dân </w:t>
      </w:r>
      <w:r w:rsidR="00ED69EE">
        <w:rPr>
          <w:i/>
          <w:iCs/>
          <w:sz w:val="26"/>
          <w:szCs w:val="26"/>
        </w:rPr>
        <w:t>tỉnh Ninh Bình</w:t>
      </w:r>
      <w:r w:rsidR="00C81781" w:rsidRPr="00916F08">
        <w:rPr>
          <w:i/>
          <w:iCs/>
          <w:sz w:val="26"/>
          <w:szCs w:val="26"/>
        </w:rPr>
        <w:t>)</w:t>
      </w:r>
    </w:p>
    <w:p w14:paraId="09BE26EB" w14:textId="453D5F5D" w:rsidR="00D35FBE" w:rsidRPr="006F7B78" w:rsidRDefault="00D35FBE" w:rsidP="003572D9">
      <w:pPr>
        <w:spacing w:after="120" w:line="288" w:lineRule="auto"/>
        <w:jc w:val="right"/>
        <w:rPr>
          <w:i/>
          <w:iCs/>
          <w:lang w:val="nl-NL"/>
        </w:rPr>
      </w:pPr>
    </w:p>
    <w:tbl>
      <w:tblPr>
        <w:tblW w:w="9776" w:type="dxa"/>
        <w:jc w:val="center"/>
        <w:tblLook w:val="04A0" w:firstRow="1" w:lastRow="0" w:firstColumn="1" w:lastColumn="0" w:noHBand="0" w:noVBand="1"/>
      </w:tblPr>
      <w:tblGrid>
        <w:gridCol w:w="725"/>
        <w:gridCol w:w="4480"/>
        <w:gridCol w:w="4571"/>
      </w:tblGrid>
      <w:tr w:rsidR="008D12DA" w:rsidRPr="00326A3D" w14:paraId="75687467" w14:textId="41B07CC3" w:rsidTr="009B61AE">
        <w:trPr>
          <w:trHeight w:val="885"/>
          <w:tblHeader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23B2C" w14:textId="27DCB902" w:rsidR="008D12DA" w:rsidRPr="00326A3D" w:rsidRDefault="00626CA8" w:rsidP="008C7700">
            <w:pPr>
              <w:spacing w:before="60" w:after="60"/>
              <w:jc w:val="center"/>
              <w:rPr>
                <w:b/>
                <w:bCs/>
              </w:rPr>
            </w:pPr>
            <w:r w:rsidRPr="00326A3D">
              <w:rPr>
                <w:b/>
                <w:bCs/>
              </w:rPr>
              <w:t>S</w:t>
            </w:r>
            <w:r w:rsidR="008D12DA" w:rsidRPr="00326A3D">
              <w:rPr>
                <w:b/>
                <w:bCs/>
              </w:rPr>
              <w:t>TT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4B046" w14:textId="00729B69" w:rsidR="008D12DA" w:rsidRPr="00326A3D" w:rsidRDefault="008D12DA" w:rsidP="00BD6D99">
            <w:pPr>
              <w:spacing w:before="60" w:after="60"/>
              <w:jc w:val="center"/>
              <w:rPr>
                <w:b/>
                <w:bCs/>
              </w:rPr>
            </w:pPr>
            <w:r w:rsidRPr="00326A3D">
              <w:rPr>
                <w:b/>
                <w:bCs/>
              </w:rPr>
              <w:t>LOẠI ĐẤT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AF0E92" w14:textId="5B446A5D" w:rsidR="008D12DA" w:rsidRPr="00326A3D" w:rsidRDefault="008D12DA" w:rsidP="008D12DA">
            <w:pPr>
              <w:spacing w:before="60" w:after="60"/>
              <w:jc w:val="center"/>
              <w:rPr>
                <w:b/>
                <w:bCs/>
              </w:rPr>
            </w:pPr>
            <w:r w:rsidRPr="00326A3D">
              <w:rPr>
                <w:b/>
                <w:bCs/>
              </w:rPr>
              <w:t>HỆ SỐ ĐIỀU CHỈNH MỨC BIẾN ĐỘNG THỊ TRƯỜNG</w:t>
            </w:r>
            <w:r w:rsidR="00B95FB7">
              <w:rPr>
                <w:b/>
                <w:bCs/>
              </w:rPr>
              <w:t xml:space="preserve"> (lần)</w:t>
            </w:r>
          </w:p>
        </w:tc>
      </w:tr>
      <w:tr w:rsidR="002549AE" w:rsidRPr="00326A3D" w14:paraId="0771D014" w14:textId="77777777" w:rsidTr="009B61AE">
        <w:trPr>
          <w:trHeight w:val="31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5395" w14:textId="34484331" w:rsidR="002549AE" w:rsidRPr="00326A3D" w:rsidRDefault="002549AE" w:rsidP="008C7700">
            <w:pPr>
              <w:spacing w:before="60" w:after="60"/>
              <w:jc w:val="center"/>
              <w:rPr>
                <w:b/>
                <w:bCs/>
              </w:rPr>
            </w:pPr>
            <w:r w:rsidRPr="00326A3D">
              <w:rPr>
                <w:b/>
                <w:bCs/>
              </w:rPr>
              <w:t>I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3101" w14:textId="3693C865" w:rsidR="002549AE" w:rsidRPr="00326A3D" w:rsidRDefault="002549AE" w:rsidP="00BD6D99">
            <w:pPr>
              <w:spacing w:before="60" w:after="60"/>
              <w:jc w:val="both"/>
              <w:rPr>
                <w:b/>
              </w:rPr>
            </w:pPr>
            <w:r w:rsidRPr="00326A3D">
              <w:rPr>
                <w:b/>
              </w:rPr>
              <w:t>Đất nông nghiệp</w:t>
            </w:r>
            <w:r w:rsidR="00291D3F">
              <w:rPr>
                <w:b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ABDD7" w14:textId="77777777" w:rsidR="002549AE" w:rsidRPr="00326A3D" w:rsidRDefault="002549AE" w:rsidP="00C70762">
            <w:pPr>
              <w:spacing w:before="60" w:after="60"/>
              <w:jc w:val="center"/>
            </w:pPr>
          </w:p>
        </w:tc>
      </w:tr>
      <w:tr w:rsidR="008D12DA" w:rsidRPr="00326A3D" w14:paraId="4943A6AA" w14:textId="77777777" w:rsidTr="009B61AE">
        <w:trPr>
          <w:trHeight w:val="31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DFF26" w14:textId="5B78E207" w:rsidR="008D12DA" w:rsidRPr="009B61AE" w:rsidRDefault="009B61AE" w:rsidP="008C7700">
            <w:pPr>
              <w:spacing w:before="60" w:after="60"/>
              <w:jc w:val="center"/>
              <w:rPr>
                <w:bCs/>
              </w:rPr>
            </w:pPr>
            <w:r w:rsidRPr="009B61AE">
              <w:rPr>
                <w:bCs/>
              </w:rPr>
              <w:t>1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214B9" w14:textId="314CD018" w:rsidR="008D12DA" w:rsidRPr="00326A3D" w:rsidRDefault="0065603A" w:rsidP="00BD6D99">
            <w:pPr>
              <w:spacing w:before="60" w:after="60"/>
              <w:jc w:val="both"/>
              <w:rPr>
                <w:b/>
                <w:bCs/>
              </w:rPr>
            </w:pPr>
            <w:r w:rsidRPr="00326A3D">
              <w:t>Đất trồng cây hàng năm, đất nuôi trồng thủy sản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ADF42" w14:textId="0ABDE888" w:rsidR="008D12DA" w:rsidRPr="00326A3D" w:rsidRDefault="008D12DA" w:rsidP="00C70762">
            <w:pPr>
              <w:spacing w:before="60" w:after="60"/>
              <w:jc w:val="center"/>
            </w:pPr>
            <w:r w:rsidRPr="00326A3D">
              <w:t>1,0</w:t>
            </w:r>
          </w:p>
        </w:tc>
      </w:tr>
      <w:tr w:rsidR="006900B9" w:rsidRPr="00326A3D" w14:paraId="73B2D751" w14:textId="77777777" w:rsidTr="009B61AE">
        <w:trPr>
          <w:trHeight w:val="31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CA26" w14:textId="3153FBA4" w:rsidR="006900B9" w:rsidRPr="009B61AE" w:rsidRDefault="009B61AE" w:rsidP="00544FD0">
            <w:pPr>
              <w:spacing w:before="60" w:after="60"/>
              <w:jc w:val="center"/>
              <w:rPr>
                <w:bCs/>
              </w:rPr>
            </w:pPr>
            <w:r w:rsidRPr="009B61AE">
              <w:rPr>
                <w:bCs/>
              </w:rPr>
              <w:t>2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DF283" w14:textId="536D9268" w:rsidR="006900B9" w:rsidRPr="00326A3D" w:rsidRDefault="007707CA" w:rsidP="00544FD0">
            <w:pPr>
              <w:spacing w:before="60" w:after="60"/>
              <w:jc w:val="both"/>
              <w:rPr>
                <w:b/>
                <w:bCs/>
              </w:rPr>
            </w:pPr>
            <w:r w:rsidRPr="00326A3D">
              <w:t>Đ</w:t>
            </w:r>
            <w:r w:rsidR="006900B9" w:rsidRPr="00326A3D">
              <w:t>ất trồng cây lâu năm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D7C35" w14:textId="0AF42BBD" w:rsidR="006900B9" w:rsidRPr="00326A3D" w:rsidRDefault="00606DBB" w:rsidP="00544FD0">
            <w:pPr>
              <w:spacing w:before="60" w:after="60"/>
              <w:jc w:val="center"/>
            </w:pPr>
            <w:r w:rsidRPr="00326A3D">
              <w:t>1,0</w:t>
            </w:r>
          </w:p>
        </w:tc>
      </w:tr>
      <w:tr w:rsidR="006900B9" w:rsidRPr="00326A3D" w14:paraId="3B09814A" w14:textId="77777777" w:rsidTr="009B61AE">
        <w:trPr>
          <w:trHeight w:val="31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B2501" w14:textId="0492F886" w:rsidR="006900B9" w:rsidRPr="009B61AE" w:rsidRDefault="009B61AE" w:rsidP="00544FD0">
            <w:pPr>
              <w:spacing w:before="60" w:after="60"/>
              <w:jc w:val="center"/>
              <w:rPr>
                <w:bCs/>
              </w:rPr>
            </w:pPr>
            <w:r w:rsidRPr="009B61AE">
              <w:rPr>
                <w:bCs/>
              </w:rPr>
              <w:t>3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76476" w14:textId="362189B6" w:rsidR="006900B9" w:rsidRPr="00326A3D" w:rsidRDefault="007707CA" w:rsidP="00544FD0">
            <w:pPr>
              <w:spacing w:before="60" w:after="60"/>
              <w:jc w:val="both"/>
              <w:rPr>
                <w:b/>
                <w:bCs/>
              </w:rPr>
            </w:pPr>
            <w:r w:rsidRPr="00326A3D">
              <w:t>Đ</w:t>
            </w:r>
            <w:r w:rsidR="006900B9" w:rsidRPr="00326A3D">
              <w:t>ất lâm nghiệp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FF8C" w14:textId="2A9481D9" w:rsidR="006900B9" w:rsidRPr="00326A3D" w:rsidRDefault="00606DBB" w:rsidP="00544FD0">
            <w:pPr>
              <w:spacing w:before="60" w:after="60"/>
              <w:jc w:val="center"/>
            </w:pPr>
            <w:r w:rsidRPr="00326A3D">
              <w:t>1,0</w:t>
            </w:r>
          </w:p>
        </w:tc>
      </w:tr>
      <w:tr w:rsidR="006900B9" w:rsidRPr="00326A3D" w14:paraId="0A869BF1" w14:textId="77777777" w:rsidTr="009B61AE">
        <w:trPr>
          <w:trHeight w:val="31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CF24" w14:textId="73B53560" w:rsidR="006900B9" w:rsidRPr="009B61AE" w:rsidRDefault="009B61AE" w:rsidP="00544FD0">
            <w:pPr>
              <w:spacing w:before="60" w:after="60"/>
              <w:jc w:val="center"/>
              <w:rPr>
                <w:bCs/>
              </w:rPr>
            </w:pPr>
            <w:r w:rsidRPr="009B61AE">
              <w:rPr>
                <w:bCs/>
              </w:rPr>
              <w:t>4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4A16D" w14:textId="2EADB4AE" w:rsidR="006900B9" w:rsidRPr="00326A3D" w:rsidRDefault="007707CA" w:rsidP="00544FD0">
            <w:pPr>
              <w:spacing w:before="60" w:after="60"/>
              <w:jc w:val="both"/>
              <w:rPr>
                <w:b/>
                <w:bCs/>
              </w:rPr>
            </w:pPr>
            <w:r w:rsidRPr="00326A3D">
              <w:t>Đ</w:t>
            </w:r>
            <w:r w:rsidR="006900B9" w:rsidRPr="00326A3D">
              <w:t>ất chăn nuôi tập trung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8421" w14:textId="5039F9B2" w:rsidR="006900B9" w:rsidRPr="00326A3D" w:rsidRDefault="0047293F" w:rsidP="00544FD0">
            <w:pPr>
              <w:spacing w:before="60" w:after="60"/>
              <w:jc w:val="center"/>
            </w:pPr>
            <w:r w:rsidRPr="00326A3D">
              <w:t>Xác định bằng (=) hệ số điều chỉnh mức biến động thị trường của đất trồng cây lâu năm tại cùng khu vực</w:t>
            </w:r>
          </w:p>
        </w:tc>
      </w:tr>
      <w:tr w:rsidR="006900B9" w:rsidRPr="00326A3D" w14:paraId="4D123D07" w14:textId="77777777" w:rsidTr="009B61AE">
        <w:trPr>
          <w:trHeight w:val="31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917A2" w14:textId="2D005459" w:rsidR="006900B9" w:rsidRPr="009B61AE" w:rsidRDefault="009B61AE" w:rsidP="00544FD0">
            <w:pPr>
              <w:spacing w:before="60" w:after="60"/>
              <w:jc w:val="center"/>
              <w:rPr>
                <w:bCs/>
              </w:rPr>
            </w:pPr>
            <w:r w:rsidRPr="009B61AE">
              <w:rPr>
                <w:bCs/>
              </w:rPr>
              <w:t>5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8CB4" w14:textId="5C0F9343" w:rsidR="006900B9" w:rsidRPr="00326A3D" w:rsidRDefault="007707CA" w:rsidP="00544FD0">
            <w:pPr>
              <w:spacing w:before="60" w:after="60"/>
              <w:jc w:val="both"/>
              <w:rPr>
                <w:b/>
                <w:bCs/>
              </w:rPr>
            </w:pPr>
            <w:r w:rsidRPr="00326A3D">
              <w:t>Đ</w:t>
            </w:r>
            <w:r w:rsidR="006900B9" w:rsidRPr="00326A3D">
              <w:t>ất làm muối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E899E" w14:textId="4A73A3C7" w:rsidR="006900B9" w:rsidRPr="00326A3D" w:rsidRDefault="007C0C35" w:rsidP="00544FD0">
            <w:pPr>
              <w:spacing w:before="60" w:after="60"/>
              <w:jc w:val="center"/>
            </w:pPr>
            <w:r>
              <w:t>1,0</w:t>
            </w:r>
          </w:p>
        </w:tc>
      </w:tr>
      <w:tr w:rsidR="006900B9" w:rsidRPr="00326A3D" w14:paraId="7A0A7DD7" w14:textId="77777777" w:rsidTr="009B61AE">
        <w:trPr>
          <w:trHeight w:val="31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C2316" w14:textId="1308CFAC" w:rsidR="006900B9" w:rsidRPr="009B61AE" w:rsidRDefault="009B61AE" w:rsidP="00544FD0">
            <w:pPr>
              <w:spacing w:before="60" w:after="60"/>
              <w:jc w:val="center"/>
              <w:rPr>
                <w:bCs/>
              </w:rPr>
            </w:pPr>
            <w:r w:rsidRPr="009B61AE">
              <w:rPr>
                <w:bCs/>
              </w:rPr>
              <w:t>6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AF242" w14:textId="5E9C6561" w:rsidR="006900B9" w:rsidRPr="00326A3D" w:rsidRDefault="0047293F" w:rsidP="00544FD0">
            <w:pPr>
              <w:spacing w:before="60" w:after="60"/>
              <w:jc w:val="both"/>
              <w:rPr>
                <w:b/>
                <w:bCs/>
              </w:rPr>
            </w:pPr>
            <w:r w:rsidRPr="00326A3D">
              <w:t>Đất nông nghiệp khác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CC410" w14:textId="162795AB" w:rsidR="006900B9" w:rsidRPr="00326A3D" w:rsidRDefault="0047293F" w:rsidP="00544FD0">
            <w:pPr>
              <w:spacing w:before="60" w:after="60"/>
              <w:jc w:val="center"/>
            </w:pPr>
            <w:r w:rsidRPr="00326A3D">
              <w:t>Xác định bằng (=) hệ số điều chỉnh mức biến động thị trường của đất trồng cây lâu năm tại cùng khu vực</w:t>
            </w:r>
          </w:p>
        </w:tc>
      </w:tr>
      <w:tr w:rsidR="006900B9" w:rsidRPr="00326A3D" w14:paraId="5ECCEF2F" w14:textId="77777777" w:rsidTr="009B61AE">
        <w:trPr>
          <w:trHeight w:val="31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A8DD3" w14:textId="1340C6A3" w:rsidR="006900B9" w:rsidRPr="009B61AE" w:rsidRDefault="009B61AE" w:rsidP="00544FD0">
            <w:pPr>
              <w:spacing w:before="60" w:after="60"/>
              <w:jc w:val="center"/>
              <w:rPr>
                <w:bCs/>
              </w:rPr>
            </w:pPr>
            <w:r w:rsidRPr="009B61AE">
              <w:rPr>
                <w:bCs/>
              </w:rPr>
              <w:t>7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FC713" w14:textId="21D62B40" w:rsidR="006900B9" w:rsidRPr="00326A3D" w:rsidRDefault="00EB4F96" w:rsidP="00544FD0">
            <w:pPr>
              <w:spacing w:before="60" w:after="60"/>
              <w:jc w:val="both"/>
              <w:rPr>
                <w:b/>
                <w:bCs/>
              </w:rPr>
            </w:pPr>
            <w:r w:rsidRPr="00326A3D">
              <w:t>Giá đất nông nghiệp cùng thửa với đất ở hoặc có nguồn gốc cùng thửa đất ở nhưng không được công nhận là đất ở (Không bao gồm đất nông nghiệp được giao ổn định theo Nghị định số 64-CP ngày 27 tháng 7 năm 1993; Nghị định số 85/1999/NĐ-CP ngày 28 tháng 8 năm 1999; Nghị định số 181/2004/NĐ-CP ngày 29 tháng 10 năm 2004 của Chính phủ).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4DB46" w14:textId="31BC0148" w:rsidR="006900B9" w:rsidRPr="00326A3D" w:rsidRDefault="00606DBB" w:rsidP="00544FD0">
            <w:pPr>
              <w:spacing w:before="60" w:after="60"/>
              <w:jc w:val="center"/>
            </w:pPr>
            <w:r w:rsidRPr="00326A3D">
              <w:t>1,0</w:t>
            </w:r>
          </w:p>
        </w:tc>
      </w:tr>
      <w:tr w:rsidR="00EB4F96" w:rsidRPr="00326A3D" w14:paraId="24BD5160" w14:textId="77777777" w:rsidTr="009B61AE">
        <w:trPr>
          <w:trHeight w:val="31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E423F" w14:textId="25564380" w:rsidR="00EB4F96" w:rsidRPr="009B61AE" w:rsidRDefault="009B61AE" w:rsidP="00544FD0">
            <w:pPr>
              <w:spacing w:before="60" w:after="60"/>
              <w:jc w:val="center"/>
              <w:rPr>
                <w:bCs/>
              </w:rPr>
            </w:pPr>
            <w:r w:rsidRPr="009B61AE">
              <w:rPr>
                <w:bCs/>
              </w:rPr>
              <w:t>8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0537D" w14:textId="7C7895C6" w:rsidR="00EB4F96" w:rsidRPr="00326A3D" w:rsidRDefault="00EB4F96" w:rsidP="00EB4F96">
            <w:pPr>
              <w:spacing w:before="120"/>
            </w:pPr>
            <w:r w:rsidRPr="00326A3D">
              <w:t>Giá đất bãi bồi ven sông có mặt nước tự nhiên khai thác và nuôi trồng thủy, hải sản.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FABC3" w14:textId="4D2F2B34" w:rsidR="00EB4F96" w:rsidRPr="00326A3D" w:rsidRDefault="00606DBB" w:rsidP="00544FD0">
            <w:pPr>
              <w:spacing w:before="60" w:after="60"/>
              <w:jc w:val="center"/>
            </w:pPr>
            <w:r w:rsidRPr="00326A3D">
              <w:t>1,0</w:t>
            </w:r>
          </w:p>
        </w:tc>
      </w:tr>
      <w:tr w:rsidR="00EB4F96" w:rsidRPr="00326A3D" w14:paraId="0E4ABCD7" w14:textId="77777777" w:rsidTr="009B61AE">
        <w:trPr>
          <w:trHeight w:val="31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79B2E" w14:textId="30052D7C" w:rsidR="00EB4F96" w:rsidRPr="009B61AE" w:rsidRDefault="009B61AE" w:rsidP="00544FD0">
            <w:pPr>
              <w:spacing w:before="60" w:after="60"/>
              <w:jc w:val="center"/>
              <w:rPr>
                <w:bCs/>
              </w:rPr>
            </w:pPr>
            <w:r w:rsidRPr="009B61AE">
              <w:rPr>
                <w:bCs/>
              </w:rPr>
              <w:t>9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8FC3F" w14:textId="6F00AC9D" w:rsidR="00EB4F96" w:rsidRPr="00326A3D" w:rsidRDefault="00EB4F96" w:rsidP="00544FD0">
            <w:pPr>
              <w:spacing w:before="60" w:after="60"/>
              <w:jc w:val="both"/>
              <w:rPr>
                <w:b/>
                <w:bCs/>
              </w:rPr>
            </w:pPr>
            <w:r w:rsidRPr="00326A3D">
              <w:t>Giá đất bãi bồi ven biển có mặt nước tự nhiên khai thác và nuôi trồng thủy, hải sản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A9C4" w14:textId="66611799" w:rsidR="00EB4F96" w:rsidRPr="00326A3D" w:rsidRDefault="00606DBB" w:rsidP="00544FD0">
            <w:pPr>
              <w:spacing w:before="60" w:after="60"/>
              <w:jc w:val="center"/>
            </w:pPr>
            <w:r w:rsidRPr="00326A3D">
              <w:t>1,0</w:t>
            </w:r>
          </w:p>
        </w:tc>
      </w:tr>
      <w:tr w:rsidR="00EB4F96" w:rsidRPr="00326A3D" w14:paraId="43EF8756" w14:textId="77777777" w:rsidTr="009B61AE">
        <w:trPr>
          <w:trHeight w:val="31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B4883" w14:textId="35A38E0A" w:rsidR="00EB4F96" w:rsidRPr="00326A3D" w:rsidRDefault="008E1F11" w:rsidP="00544FD0">
            <w:pPr>
              <w:spacing w:before="60" w:after="60"/>
              <w:jc w:val="center"/>
              <w:rPr>
                <w:b/>
                <w:bCs/>
              </w:rPr>
            </w:pPr>
            <w:r w:rsidRPr="00326A3D">
              <w:rPr>
                <w:b/>
                <w:bCs/>
              </w:rPr>
              <w:t>II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C393" w14:textId="46BD5B47" w:rsidR="00EB4F96" w:rsidRPr="00326A3D" w:rsidRDefault="008E1F11" w:rsidP="00CF34A8">
            <w:pPr>
              <w:spacing w:before="60" w:after="60"/>
              <w:jc w:val="both"/>
              <w:rPr>
                <w:b/>
                <w:bCs/>
              </w:rPr>
            </w:pPr>
            <w:r w:rsidRPr="00326A3D">
              <w:rPr>
                <w:b/>
                <w:bCs/>
              </w:rPr>
              <w:t xml:space="preserve"> Đất phi nông nghiệp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AD26" w14:textId="77777777" w:rsidR="00EB4F96" w:rsidRPr="00326A3D" w:rsidRDefault="00EB4F96" w:rsidP="00544FD0">
            <w:pPr>
              <w:spacing w:before="60" w:after="60"/>
              <w:jc w:val="center"/>
            </w:pPr>
          </w:p>
        </w:tc>
      </w:tr>
      <w:tr w:rsidR="00CF34A8" w:rsidRPr="00326A3D" w14:paraId="56C78930" w14:textId="77777777" w:rsidTr="009B61AE">
        <w:trPr>
          <w:trHeight w:val="31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C3CD" w14:textId="349C9629" w:rsidR="00CF34A8" w:rsidRPr="009B61AE" w:rsidRDefault="009B61AE" w:rsidP="00544FD0">
            <w:pPr>
              <w:spacing w:before="60" w:after="60"/>
              <w:jc w:val="center"/>
              <w:rPr>
                <w:bCs/>
              </w:rPr>
            </w:pPr>
            <w:r w:rsidRPr="009B61AE">
              <w:rPr>
                <w:bCs/>
              </w:rPr>
              <w:t>1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6BB7" w14:textId="527657FD" w:rsidR="00CF34A8" w:rsidRPr="00326A3D" w:rsidRDefault="00CF34A8" w:rsidP="009B61AE">
            <w:pPr>
              <w:spacing w:before="60" w:after="60"/>
              <w:jc w:val="both"/>
            </w:pPr>
            <w:bookmarkStart w:id="0" w:name="_Hlk232060728"/>
            <w:r>
              <w:t xml:space="preserve">Đất </w:t>
            </w:r>
            <w:r w:rsidR="009B61AE">
              <w:t>thương mại dịch vụ</w:t>
            </w:r>
            <w:bookmarkEnd w:id="0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FEF98" w14:textId="41CAB213" w:rsidR="00CF34A8" w:rsidRPr="00326A3D" w:rsidRDefault="009B61AE" w:rsidP="007C0C35">
            <w:pPr>
              <w:spacing w:before="60" w:after="60"/>
              <w:jc w:val="center"/>
            </w:pPr>
            <w:bookmarkStart w:id="1" w:name="_GoBack"/>
            <w:bookmarkEnd w:id="1"/>
            <w:r>
              <w:t>1,</w:t>
            </w:r>
            <w:r w:rsidR="00096ACA">
              <w:t>0</w:t>
            </w:r>
          </w:p>
        </w:tc>
      </w:tr>
      <w:tr w:rsidR="009B61AE" w:rsidRPr="00326A3D" w14:paraId="3BC0F914" w14:textId="77777777" w:rsidTr="009B61AE">
        <w:trPr>
          <w:trHeight w:val="31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88E84" w14:textId="3C5F5A4E" w:rsidR="009B61AE" w:rsidRPr="009B61AE" w:rsidRDefault="009B61AE" w:rsidP="00544FD0">
            <w:pPr>
              <w:spacing w:before="60" w:after="60"/>
              <w:jc w:val="center"/>
              <w:rPr>
                <w:bCs/>
              </w:rPr>
            </w:pPr>
            <w:r w:rsidRPr="009B61AE">
              <w:rPr>
                <w:bCs/>
              </w:rPr>
              <w:t>2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3E16" w14:textId="0DE24435" w:rsidR="009B61AE" w:rsidRDefault="009B61AE" w:rsidP="00544FD0">
            <w:pPr>
              <w:spacing w:before="60" w:after="60"/>
              <w:jc w:val="both"/>
            </w:pPr>
            <w:bookmarkStart w:id="2" w:name="_Hlk232060738"/>
            <w:r>
              <w:t>Đất cơ sở sản xuất phi nông nghiệp</w:t>
            </w:r>
            <w:bookmarkEnd w:id="2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AAD8F" w14:textId="181E4EBC" w:rsidR="009B61AE" w:rsidRDefault="009B61AE" w:rsidP="00096ACA">
            <w:pPr>
              <w:spacing w:before="60" w:after="60"/>
              <w:jc w:val="center"/>
            </w:pPr>
            <w:r>
              <w:t>1,</w:t>
            </w:r>
            <w:r w:rsidR="00096ACA">
              <w:t>0</w:t>
            </w:r>
          </w:p>
        </w:tc>
      </w:tr>
      <w:tr w:rsidR="00CF34A8" w:rsidRPr="00326A3D" w14:paraId="2626C86A" w14:textId="77777777" w:rsidTr="009B61AE">
        <w:trPr>
          <w:trHeight w:val="31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7D59F" w14:textId="077EF668" w:rsidR="00CF34A8" w:rsidRPr="009B61AE" w:rsidRDefault="009B61AE" w:rsidP="00544FD0">
            <w:pPr>
              <w:spacing w:before="60" w:after="60"/>
              <w:jc w:val="center"/>
              <w:rPr>
                <w:bCs/>
              </w:rPr>
            </w:pPr>
            <w:r w:rsidRPr="009B61AE">
              <w:rPr>
                <w:bCs/>
              </w:rPr>
              <w:t>3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0CCE" w14:textId="0D355822" w:rsidR="00CF34A8" w:rsidRDefault="00CF34A8" w:rsidP="00544FD0">
            <w:pPr>
              <w:spacing w:before="60" w:after="60"/>
              <w:jc w:val="both"/>
            </w:pPr>
            <w:bookmarkStart w:id="3" w:name="_Hlk232060747"/>
            <w:r>
              <w:t>Đất khu công nghiệp, cụm công nghiệp</w:t>
            </w:r>
            <w:bookmarkEnd w:id="3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6FEB9" w14:textId="3A8BA348" w:rsidR="00CF34A8" w:rsidRPr="00326A3D" w:rsidRDefault="00CF34A8" w:rsidP="00544FD0">
            <w:pPr>
              <w:spacing w:before="60" w:after="60"/>
              <w:jc w:val="center"/>
            </w:pPr>
            <w:r>
              <w:t>1,0</w:t>
            </w:r>
          </w:p>
        </w:tc>
      </w:tr>
      <w:tr w:rsidR="00CF34A8" w:rsidRPr="00326A3D" w14:paraId="6F649193" w14:textId="77777777" w:rsidTr="009B61AE">
        <w:trPr>
          <w:trHeight w:val="31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4FBE" w14:textId="4EF0A71D" w:rsidR="00CF34A8" w:rsidRPr="009B61AE" w:rsidRDefault="009B61AE" w:rsidP="00544FD0">
            <w:pPr>
              <w:spacing w:before="60" w:after="60"/>
              <w:jc w:val="center"/>
              <w:rPr>
                <w:bCs/>
              </w:rPr>
            </w:pPr>
            <w:r w:rsidRPr="009B61AE">
              <w:rPr>
                <w:bCs/>
              </w:rPr>
              <w:t>4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FF93" w14:textId="7C382C3A" w:rsidR="00CF34A8" w:rsidRDefault="00CF34A8" w:rsidP="00544FD0">
            <w:pPr>
              <w:spacing w:before="60" w:after="60"/>
              <w:jc w:val="both"/>
            </w:pPr>
            <w:bookmarkStart w:id="4" w:name="_Hlk232060754"/>
            <w:r>
              <w:t>Đất sử dụng cho hoạt động khai thác khoáng sản</w:t>
            </w:r>
            <w:bookmarkEnd w:id="4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4BD3" w14:textId="1A03CC2A" w:rsidR="00CF34A8" w:rsidRPr="00326A3D" w:rsidRDefault="00CF34A8" w:rsidP="00544FD0">
            <w:pPr>
              <w:spacing w:before="60" w:after="60"/>
              <w:jc w:val="center"/>
            </w:pPr>
            <w:r>
              <w:t>1,0</w:t>
            </w:r>
          </w:p>
        </w:tc>
      </w:tr>
      <w:tr w:rsidR="00EB4F96" w:rsidRPr="00326A3D" w14:paraId="4AE200A8" w14:textId="77777777" w:rsidTr="009B61AE">
        <w:trPr>
          <w:trHeight w:val="31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C3E2" w14:textId="3F1565C0" w:rsidR="00EB4F96" w:rsidRPr="009B61AE" w:rsidRDefault="009B61AE" w:rsidP="00544FD0">
            <w:pPr>
              <w:spacing w:before="60" w:after="60"/>
              <w:jc w:val="center"/>
              <w:rPr>
                <w:bCs/>
              </w:rPr>
            </w:pPr>
            <w:r w:rsidRPr="009B61AE">
              <w:rPr>
                <w:bCs/>
              </w:rPr>
              <w:t>5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A68B" w14:textId="4BA63B1C" w:rsidR="00EB4F96" w:rsidRPr="00326A3D" w:rsidRDefault="00A82FCB" w:rsidP="00544FD0">
            <w:pPr>
              <w:spacing w:before="60" w:after="60"/>
              <w:jc w:val="both"/>
              <w:rPr>
                <w:b/>
                <w:bCs/>
              </w:rPr>
            </w:pPr>
            <w:bookmarkStart w:id="5" w:name="_Hlk232060762"/>
            <w:r w:rsidRPr="00326A3D">
              <w:t>Đất sử dụng vào mục đích công cộng có mục đích kinh doanh</w:t>
            </w:r>
            <w:bookmarkEnd w:id="5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BFC7C" w14:textId="37BF83B1" w:rsidR="00EB4F96" w:rsidRPr="00326A3D" w:rsidRDefault="00A82FCB" w:rsidP="00544FD0">
            <w:pPr>
              <w:spacing w:before="60" w:after="60"/>
              <w:jc w:val="center"/>
            </w:pPr>
            <w:bookmarkStart w:id="6" w:name="_Hlk232061132"/>
            <w:r w:rsidRPr="00326A3D">
              <w:t>Xác định bằng (=) hệ số điều chỉnh mức biến động thị trường của đất thương mại dịch vụ có cùng vị trí.</w:t>
            </w:r>
            <w:bookmarkEnd w:id="6"/>
          </w:p>
        </w:tc>
      </w:tr>
      <w:tr w:rsidR="00EB4F96" w:rsidRPr="00326A3D" w14:paraId="43043E6F" w14:textId="77777777" w:rsidTr="009B61AE">
        <w:trPr>
          <w:trHeight w:val="31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FFE2D" w14:textId="56813F3F" w:rsidR="00EB4F96" w:rsidRPr="009B61AE" w:rsidRDefault="009B61AE" w:rsidP="00544FD0">
            <w:pPr>
              <w:spacing w:before="60" w:after="60"/>
              <w:jc w:val="center"/>
              <w:rPr>
                <w:bCs/>
              </w:rPr>
            </w:pPr>
            <w:r w:rsidRPr="009B61AE">
              <w:rPr>
                <w:bCs/>
              </w:rPr>
              <w:t>6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F9B0" w14:textId="7B707285" w:rsidR="00EB4F96" w:rsidRPr="00326A3D" w:rsidRDefault="00A82FCB" w:rsidP="00544FD0">
            <w:pPr>
              <w:spacing w:before="60" w:after="60"/>
              <w:jc w:val="both"/>
              <w:rPr>
                <w:b/>
                <w:bCs/>
              </w:rPr>
            </w:pPr>
            <w:bookmarkStart w:id="7" w:name="_Hlk232061145"/>
            <w:r w:rsidRPr="00326A3D">
              <w:t xml:space="preserve">Đất sử dụng vào mục đích công cộng không </w:t>
            </w:r>
            <w:r w:rsidRPr="00326A3D">
              <w:lastRenderedPageBreak/>
              <w:t>có mục đích kinh doanh</w:t>
            </w:r>
            <w:bookmarkEnd w:id="7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599A6" w14:textId="6E12413D" w:rsidR="00EB4F96" w:rsidRPr="00326A3D" w:rsidRDefault="00297E5A" w:rsidP="00544FD0">
            <w:pPr>
              <w:spacing w:before="60" w:after="60"/>
              <w:jc w:val="center"/>
            </w:pPr>
            <w:bookmarkStart w:id="8" w:name="_Hlk232061156"/>
            <w:r w:rsidRPr="00326A3D">
              <w:lastRenderedPageBreak/>
              <w:t xml:space="preserve">Xác định bằng (=) hệ số điều chỉnh mức biến </w:t>
            </w:r>
            <w:r w:rsidRPr="00326A3D">
              <w:lastRenderedPageBreak/>
              <w:t>động thị trường của đất ở có cùng vị trí</w:t>
            </w:r>
            <w:bookmarkEnd w:id="8"/>
          </w:p>
        </w:tc>
      </w:tr>
      <w:tr w:rsidR="00765747" w:rsidRPr="00326A3D" w14:paraId="034B4AA2" w14:textId="77777777" w:rsidTr="009B61AE">
        <w:trPr>
          <w:trHeight w:val="31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45D1" w14:textId="1C4BC6F0" w:rsidR="00765747" w:rsidRPr="00326A3D" w:rsidRDefault="009B61AE" w:rsidP="00765747">
            <w:pPr>
              <w:spacing w:before="60" w:after="60"/>
              <w:jc w:val="center"/>
            </w:pPr>
            <w:r>
              <w:lastRenderedPageBreak/>
              <w:t>7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62430" w14:textId="217FFAEF" w:rsidR="00765747" w:rsidRPr="00326A3D" w:rsidRDefault="00765747" w:rsidP="00765747">
            <w:pPr>
              <w:spacing w:before="60" w:after="60"/>
              <w:jc w:val="both"/>
            </w:pPr>
            <w:bookmarkStart w:id="9" w:name="_Hlk232061184"/>
            <w:r w:rsidRPr="00326A3D">
              <w:t>Đất công trình sự nghiệp (có thời hạn sử dụng)</w:t>
            </w:r>
            <w:bookmarkEnd w:id="9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274C" w14:textId="443E683F" w:rsidR="00765747" w:rsidRPr="00326A3D" w:rsidRDefault="00765747" w:rsidP="00765747">
            <w:pPr>
              <w:spacing w:before="60" w:after="60"/>
              <w:jc w:val="both"/>
            </w:pPr>
            <w:r w:rsidRPr="00326A3D">
              <w:t xml:space="preserve">Xác định bằng (=) hệ số điều chỉnh mức biến động thị trường của </w:t>
            </w:r>
            <w:r w:rsidR="00800CBB" w:rsidRPr="00326A3D">
              <w:t>đất thương mại dịch vụ</w:t>
            </w:r>
            <w:r w:rsidRPr="00326A3D">
              <w:t xml:space="preserve"> có cùng vị trí</w:t>
            </w:r>
          </w:p>
        </w:tc>
      </w:tr>
      <w:tr w:rsidR="00765747" w:rsidRPr="00326A3D" w14:paraId="6D2E7D05" w14:textId="77777777" w:rsidTr="009B61AE">
        <w:trPr>
          <w:trHeight w:val="31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C8EB" w14:textId="1B8AF797" w:rsidR="00765747" w:rsidRPr="00326A3D" w:rsidRDefault="009B61AE" w:rsidP="00765747">
            <w:pPr>
              <w:spacing w:before="60" w:after="60"/>
              <w:jc w:val="center"/>
            </w:pPr>
            <w:r>
              <w:t>8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AD5AF" w14:textId="73FB8155" w:rsidR="00765747" w:rsidRPr="00326A3D" w:rsidRDefault="00765747" w:rsidP="00765747">
            <w:pPr>
              <w:spacing w:before="60" w:after="60"/>
              <w:jc w:val="both"/>
            </w:pPr>
            <w:bookmarkStart w:id="10" w:name="_Hlk232061201"/>
            <w:r w:rsidRPr="00326A3D">
              <w:t>Đất tôn giáo, đất tín ngưỡng</w:t>
            </w:r>
            <w:bookmarkEnd w:id="10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8426" w14:textId="7C375C7D" w:rsidR="00765747" w:rsidRPr="00326A3D" w:rsidRDefault="00765747" w:rsidP="00765747">
            <w:pPr>
              <w:spacing w:before="60" w:after="60"/>
              <w:jc w:val="both"/>
            </w:pPr>
            <w:r w:rsidRPr="00326A3D">
              <w:t>Xác định bằng (=) hệ số điều chỉnh mức biến động thị trường của đất ở có cùng vị trí</w:t>
            </w:r>
          </w:p>
        </w:tc>
      </w:tr>
      <w:tr w:rsidR="00765747" w:rsidRPr="00326A3D" w14:paraId="1F97B85B" w14:textId="77777777" w:rsidTr="009B61AE">
        <w:trPr>
          <w:trHeight w:val="31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A421F" w14:textId="3A283BA9" w:rsidR="00765747" w:rsidRPr="00326A3D" w:rsidRDefault="009B61AE" w:rsidP="00765747">
            <w:pPr>
              <w:spacing w:before="60" w:after="60"/>
              <w:jc w:val="center"/>
            </w:pPr>
            <w:r>
              <w:t>9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77BCD" w14:textId="394CBD27" w:rsidR="00765747" w:rsidRPr="00326A3D" w:rsidRDefault="00765747" w:rsidP="00765747">
            <w:pPr>
              <w:spacing w:before="60" w:after="60"/>
              <w:jc w:val="both"/>
            </w:pPr>
            <w:bookmarkStart w:id="11" w:name="_Hlk232061217"/>
            <w:r w:rsidRPr="00326A3D">
              <w:t>Đất nghĩa trang, nhà tang lễ, cơ sở hỏa táng, đất cơ sở lưu trữ tro cốt</w:t>
            </w:r>
            <w:bookmarkEnd w:id="11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2777" w14:textId="395BF300" w:rsidR="00765747" w:rsidRPr="00326A3D" w:rsidRDefault="00765747" w:rsidP="00765747">
            <w:pPr>
              <w:spacing w:before="60" w:after="60"/>
              <w:jc w:val="both"/>
            </w:pPr>
            <w:r w:rsidRPr="00326A3D">
              <w:t xml:space="preserve">Xác định bằng (=) hệ số điều chỉnh mức biến động thị trường của </w:t>
            </w:r>
            <w:r w:rsidR="00800CBB" w:rsidRPr="00326A3D">
              <w:t xml:space="preserve">đất thương mại dịch vụ </w:t>
            </w:r>
            <w:r w:rsidRPr="00326A3D">
              <w:t>có cùng vị trí</w:t>
            </w:r>
          </w:p>
        </w:tc>
      </w:tr>
      <w:tr w:rsidR="00765747" w:rsidRPr="00326A3D" w14:paraId="5890017E" w14:textId="77777777" w:rsidTr="009B61AE">
        <w:trPr>
          <w:trHeight w:val="31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3069" w14:textId="315B8536" w:rsidR="00765747" w:rsidRPr="00326A3D" w:rsidRDefault="009B61AE" w:rsidP="00765747">
            <w:pPr>
              <w:spacing w:before="60" w:after="60"/>
              <w:jc w:val="center"/>
            </w:pPr>
            <w:r>
              <w:t>10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5EC35" w14:textId="0E02FCAA" w:rsidR="00765747" w:rsidRPr="00326A3D" w:rsidRDefault="00765747" w:rsidP="00765747">
            <w:pPr>
              <w:spacing w:before="60" w:after="60"/>
              <w:jc w:val="both"/>
            </w:pPr>
            <w:bookmarkStart w:id="12" w:name="_Hlk232061260"/>
            <w:r w:rsidRPr="00326A3D">
              <w:t>Giá đất sông, ngòi, kênh, rạch, suối, đất có mặt nước ven biển và mặt nước chuyên dùng</w:t>
            </w:r>
            <w:r w:rsidR="00800CBB" w:rsidRPr="00326A3D">
              <w:t>:</w:t>
            </w:r>
            <w:bookmarkEnd w:id="12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92B5" w14:textId="178615E7" w:rsidR="00765747" w:rsidRPr="00326A3D" w:rsidRDefault="00765747" w:rsidP="00765747">
            <w:pPr>
              <w:spacing w:before="60" w:after="60"/>
              <w:jc w:val="both"/>
            </w:pPr>
          </w:p>
        </w:tc>
      </w:tr>
      <w:tr w:rsidR="00765747" w:rsidRPr="00326A3D" w14:paraId="24C1D776" w14:textId="77777777" w:rsidTr="009B61AE">
        <w:trPr>
          <w:trHeight w:val="31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63383" w14:textId="50014833" w:rsidR="00765747" w:rsidRPr="00326A3D" w:rsidRDefault="00765747" w:rsidP="00765747">
            <w:pPr>
              <w:spacing w:before="60" w:after="60"/>
              <w:jc w:val="center"/>
            </w:pPr>
            <w:r w:rsidRPr="00326A3D">
              <w:t>+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0247" w14:textId="55DCCF49" w:rsidR="00765747" w:rsidRPr="00326A3D" w:rsidRDefault="00765747" w:rsidP="00765747">
            <w:pPr>
              <w:spacing w:before="60" w:after="60"/>
              <w:jc w:val="both"/>
            </w:pPr>
            <w:bookmarkStart w:id="13" w:name="_Hlk232061268"/>
            <w:r w:rsidRPr="00326A3D">
              <w:t>Sử dụng vào mục đích nuôi trồng thủy sản</w:t>
            </w:r>
            <w:bookmarkEnd w:id="13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47E4" w14:textId="27FB3353" w:rsidR="00765747" w:rsidRPr="00326A3D" w:rsidRDefault="00765747" w:rsidP="00765747">
            <w:pPr>
              <w:spacing w:before="60" w:after="60"/>
              <w:jc w:val="both"/>
            </w:pPr>
            <w:r w:rsidRPr="00326A3D">
              <w:t xml:space="preserve">Xác định bằng (=) hệ số điều chỉnh mức biến động thị trường của </w:t>
            </w:r>
            <w:r w:rsidR="008C136E" w:rsidRPr="00326A3D">
              <w:t>đất nuôi trồng thủy sản</w:t>
            </w:r>
            <w:r w:rsidRPr="00326A3D">
              <w:t xml:space="preserve"> có cùng vị trí</w:t>
            </w:r>
          </w:p>
        </w:tc>
      </w:tr>
      <w:tr w:rsidR="00765747" w:rsidRPr="00326A3D" w14:paraId="215424AE" w14:textId="77777777" w:rsidTr="009B61AE">
        <w:trPr>
          <w:trHeight w:val="31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39758" w14:textId="5C3BADDC" w:rsidR="00765747" w:rsidRPr="00326A3D" w:rsidRDefault="00765747" w:rsidP="00765747">
            <w:pPr>
              <w:spacing w:before="60" w:after="60"/>
              <w:jc w:val="center"/>
            </w:pPr>
            <w:r w:rsidRPr="00326A3D">
              <w:t>+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DDC3" w14:textId="1DBBC9E1" w:rsidR="00765747" w:rsidRPr="00326A3D" w:rsidRDefault="00765747" w:rsidP="00765747">
            <w:pPr>
              <w:spacing w:before="60" w:after="60"/>
              <w:jc w:val="both"/>
            </w:pPr>
            <w:bookmarkStart w:id="14" w:name="_Hlk232061290"/>
            <w:r w:rsidRPr="00326A3D">
              <w:t>Sử dụng vào mục đích phi nông nghiệp hoặc sử dụng vào mục đích phi nông nghiệp kết hợp với nuôi trồng khai thác thủy sản</w:t>
            </w:r>
            <w:bookmarkEnd w:id="14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7706" w14:textId="765DDE60" w:rsidR="00765747" w:rsidRPr="00326A3D" w:rsidRDefault="00765747" w:rsidP="00765747">
            <w:pPr>
              <w:spacing w:before="60" w:after="60"/>
              <w:jc w:val="both"/>
            </w:pPr>
            <w:bookmarkStart w:id="15" w:name="_Hlk232061307"/>
            <w:r w:rsidRPr="00326A3D">
              <w:t>Xác định bằng (=) hệ số điều chỉnh mức biến động thị trường của đất ở có cùng vị trí</w:t>
            </w:r>
            <w:bookmarkEnd w:id="15"/>
          </w:p>
        </w:tc>
      </w:tr>
      <w:tr w:rsidR="00765747" w:rsidRPr="00326A3D" w14:paraId="21150036" w14:textId="77777777" w:rsidTr="009B61AE">
        <w:trPr>
          <w:trHeight w:val="31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19A2D" w14:textId="16539BCF" w:rsidR="00765747" w:rsidRPr="00326A3D" w:rsidRDefault="009B61AE" w:rsidP="00765747">
            <w:pPr>
              <w:spacing w:before="60" w:after="60"/>
              <w:jc w:val="center"/>
            </w:pPr>
            <w:bookmarkStart w:id="16" w:name="_Hlk232061317"/>
            <w:r>
              <w:t>11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5A75" w14:textId="595B14A8" w:rsidR="00765747" w:rsidRPr="00326A3D" w:rsidRDefault="00765747" w:rsidP="00765747">
            <w:pPr>
              <w:spacing w:before="60" w:after="60"/>
              <w:jc w:val="both"/>
            </w:pPr>
            <w:r w:rsidRPr="00326A3D">
              <w:t>Đất xây dựng trụ sở cơ quan; đất xây dựng công trình sự nghiệp; đất an ninh, quốc phòng (có thời hạn sử dụng lâu dài)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177D" w14:textId="632F9582" w:rsidR="00765747" w:rsidRPr="00326A3D" w:rsidRDefault="00765747" w:rsidP="00765747">
            <w:pPr>
              <w:spacing w:before="60" w:after="60"/>
              <w:jc w:val="both"/>
            </w:pPr>
            <w:r w:rsidRPr="00326A3D">
              <w:t xml:space="preserve">Xác định bằng (=) hệ số điều chỉnh mức biến động thị trường của </w:t>
            </w:r>
            <w:r w:rsidR="008C136E" w:rsidRPr="00326A3D">
              <w:t>đất cơ sở sản xuất phi nông nghiệp</w:t>
            </w:r>
            <w:r w:rsidRPr="00326A3D">
              <w:t xml:space="preserve"> có cùng vị trí</w:t>
            </w:r>
          </w:p>
        </w:tc>
      </w:tr>
      <w:bookmarkEnd w:id="16"/>
      <w:tr w:rsidR="00765747" w:rsidRPr="00326A3D" w14:paraId="3AE9648B" w14:textId="77777777" w:rsidTr="009B61AE">
        <w:trPr>
          <w:trHeight w:val="31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DD60" w14:textId="10617EBA" w:rsidR="00765747" w:rsidRPr="00326A3D" w:rsidRDefault="009B61AE" w:rsidP="00765747">
            <w:pPr>
              <w:spacing w:before="60" w:after="60"/>
              <w:jc w:val="center"/>
            </w:pPr>
            <w:r>
              <w:t>12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A89D7" w14:textId="2DC1FCD4" w:rsidR="00765747" w:rsidRPr="00326A3D" w:rsidRDefault="00765747" w:rsidP="00765747">
            <w:pPr>
              <w:spacing w:before="60" w:after="60"/>
              <w:jc w:val="both"/>
            </w:pPr>
            <w:bookmarkStart w:id="17" w:name="_Hlk232061397"/>
            <w:r w:rsidRPr="00326A3D">
              <w:t>Đất phi nông nghiệp khác</w:t>
            </w:r>
            <w:bookmarkEnd w:id="17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A80B" w14:textId="4C81AB5F" w:rsidR="00765747" w:rsidRPr="00326A3D" w:rsidRDefault="00765747" w:rsidP="00765747">
            <w:pPr>
              <w:spacing w:before="60" w:after="60"/>
              <w:jc w:val="both"/>
            </w:pPr>
            <w:r w:rsidRPr="00326A3D">
              <w:t xml:space="preserve">Xác định bằng (=) hệ số điều chỉnh mức biến động thị trường của </w:t>
            </w:r>
            <w:r w:rsidR="008C136E" w:rsidRPr="00326A3D">
              <w:t>đất cơ sở sản xuất phi nông nghiệp</w:t>
            </w:r>
            <w:r w:rsidRPr="00326A3D">
              <w:t xml:space="preserve"> có cùng vị trí</w:t>
            </w:r>
          </w:p>
        </w:tc>
      </w:tr>
      <w:tr w:rsidR="00765747" w:rsidRPr="00326A3D" w14:paraId="72770F9C" w14:textId="77777777" w:rsidTr="009B61AE">
        <w:trPr>
          <w:trHeight w:val="31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0B54" w14:textId="2970C716" w:rsidR="00765747" w:rsidRPr="00326A3D" w:rsidRDefault="00765747" w:rsidP="00765747">
            <w:pPr>
              <w:spacing w:before="60" w:after="60"/>
              <w:jc w:val="center"/>
              <w:rPr>
                <w:b/>
              </w:rPr>
            </w:pPr>
            <w:r w:rsidRPr="00326A3D">
              <w:rPr>
                <w:b/>
              </w:rPr>
              <w:t>3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65F66" w14:textId="38AE7AC4" w:rsidR="00765747" w:rsidRPr="00326A3D" w:rsidRDefault="00765747" w:rsidP="00765747">
            <w:pPr>
              <w:spacing w:before="60" w:after="60"/>
              <w:jc w:val="both"/>
              <w:rPr>
                <w:b/>
              </w:rPr>
            </w:pPr>
            <w:bookmarkStart w:id="18" w:name="_Hlk232061425"/>
            <w:r w:rsidRPr="00326A3D">
              <w:rPr>
                <w:b/>
              </w:rPr>
              <w:t>Đất chưa sử dụng</w:t>
            </w:r>
            <w:bookmarkEnd w:id="18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8347" w14:textId="25C4253B" w:rsidR="00765747" w:rsidRPr="00326A3D" w:rsidRDefault="00765747" w:rsidP="00D6591C">
            <w:pPr>
              <w:spacing w:before="120"/>
            </w:pPr>
            <w:bookmarkStart w:id="19" w:name="_Hlk232061434"/>
            <w:r w:rsidRPr="00326A3D">
              <w:t xml:space="preserve">Xác định bằng (=) hệ số điều chỉnh mức biến động thị trường của </w:t>
            </w:r>
            <w:r w:rsidR="008C136E" w:rsidRPr="00326A3D">
              <w:t xml:space="preserve">loại </w:t>
            </w:r>
            <w:r w:rsidRPr="00326A3D">
              <w:t xml:space="preserve">đất </w:t>
            </w:r>
            <w:r w:rsidR="008C136E" w:rsidRPr="00326A3D">
              <w:t xml:space="preserve">được </w:t>
            </w:r>
            <w:r w:rsidR="00D6591C" w:rsidRPr="00326A3D">
              <w:t>đưa vào sử dụng tại cùng vị trí</w:t>
            </w:r>
            <w:bookmarkEnd w:id="19"/>
          </w:p>
        </w:tc>
      </w:tr>
    </w:tbl>
    <w:p w14:paraId="609D6897" w14:textId="30DF7320" w:rsidR="00AC14FD" w:rsidRPr="006F7B78" w:rsidRDefault="00AC14FD" w:rsidP="00D62001"/>
    <w:sectPr w:rsidR="00AC14FD" w:rsidRPr="006F7B78" w:rsidSect="00875B0E">
      <w:headerReference w:type="default" r:id="rId8"/>
      <w:footerReference w:type="even" r:id="rId9"/>
      <w:footerReference w:type="default" r:id="rId10"/>
      <w:pgSz w:w="11909" w:h="16834" w:code="9"/>
      <w:pgMar w:top="1260" w:right="710" w:bottom="709" w:left="1170" w:header="432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83E12B" w14:textId="77777777" w:rsidR="009765A8" w:rsidRDefault="009765A8">
      <w:r>
        <w:separator/>
      </w:r>
    </w:p>
  </w:endnote>
  <w:endnote w:type="continuationSeparator" w:id="0">
    <w:p w14:paraId="541BC3CF" w14:textId="77777777" w:rsidR="009765A8" w:rsidRDefault="00976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plified Arabic Fixed">
    <w:charset w:val="B2"/>
    <w:family w:val="modern"/>
    <w:pitch w:val="fixed"/>
    <w:sig w:usb0="00002003" w:usb1="00000000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panose1 w:val="00000000000000000000"/>
    <w:charset w:val="00"/>
    <w:family w:val="auto"/>
    <w:pitch w:val="variable"/>
    <w:sig w:usb0="00000005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907AB" w14:textId="77777777" w:rsidR="00EA0A9C" w:rsidRDefault="00EA0A9C" w:rsidP="00D50EA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F829E7" w14:textId="77777777" w:rsidR="00EA0A9C" w:rsidRDefault="00EA0A9C" w:rsidP="007E0340">
    <w:pPr>
      <w:pStyle w:val="Footer"/>
      <w:ind w:right="360"/>
    </w:pPr>
  </w:p>
  <w:p w14:paraId="0A07E7EB" w14:textId="77777777" w:rsidR="00EA0A9C" w:rsidRDefault="00EA0A9C"/>
  <w:p w14:paraId="6FD171CB" w14:textId="77777777" w:rsidR="00EA0A9C" w:rsidRDefault="00EA0A9C"/>
  <w:p w14:paraId="2BDA569C" w14:textId="77777777" w:rsidR="00EA0A9C" w:rsidRDefault="00EA0A9C"/>
  <w:p w14:paraId="0E978312" w14:textId="77777777" w:rsidR="00EA0A9C" w:rsidRDefault="00EA0A9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BD3340" w14:textId="77777777" w:rsidR="00EA0A9C" w:rsidRDefault="00EA0A9C"/>
  <w:p w14:paraId="706A391E" w14:textId="77777777" w:rsidR="00EA0A9C" w:rsidRDefault="00EA0A9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C8092F" w14:textId="77777777" w:rsidR="009765A8" w:rsidRDefault="009765A8">
      <w:r>
        <w:separator/>
      </w:r>
    </w:p>
  </w:footnote>
  <w:footnote w:type="continuationSeparator" w:id="0">
    <w:p w14:paraId="148603BF" w14:textId="77777777" w:rsidR="009765A8" w:rsidRDefault="009765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486380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1082A1F" w14:textId="52B9F642" w:rsidR="00875B0E" w:rsidRDefault="00875B0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5F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882C6D" w14:textId="77268BB5" w:rsidR="00EA0A9C" w:rsidRDefault="00EA0A9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980" w:hanging="360"/>
      </w:pPr>
      <w:rPr>
        <w:rFonts w:ascii="Symbol" w:hAnsi="Symbol" w:hint="default"/>
        <w:color w:val="000000"/>
        <w:szCs w:val="26"/>
        <w:lang w:val="nl-NL"/>
      </w:r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9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hint="default"/>
        <w:b/>
        <w:color w:val="1F497D"/>
        <w:sz w:val="26"/>
        <w:szCs w:val="26"/>
        <w:shd w:val="clear" w:color="auto" w:fill="FFFFFF"/>
        <w:lang w:val="en-US"/>
      </w:rPr>
    </w:lvl>
  </w:abstractNum>
  <w:abstractNum w:abstractNumId="2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 w:cs="Times New Roman" w:hint="default"/>
        <w:b w:val="0"/>
        <w:sz w:val="26"/>
        <w:szCs w:val="26"/>
        <w:shd w:val="clear" w:color="auto" w:fill="FFFFFF"/>
        <w:lang w:val="vi-VN" w:eastAsia="ar-SA" w:bidi="ar-SA"/>
      </w:rPr>
    </w:lvl>
  </w:abstractNum>
  <w:abstractNum w:abstractNumId="3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1111" w:hanging="360"/>
      </w:pPr>
      <w:rPr>
        <w:rFonts w:ascii="Symbol" w:hAnsi="Symbol" w:cs="Wingdings" w:hint="default"/>
        <w:sz w:val="26"/>
        <w:szCs w:val="26"/>
        <w:shd w:val="clear" w:color="auto" w:fill="FFFFFF"/>
        <w:lang w:val="vi-VN" w:eastAsia="ar-SA" w:bidi="ar-SA"/>
      </w:rPr>
    </w:lvl>
  </w:abstractNum>
  <w:abstractNum w:abstractNumId="4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 w:cs="Symbol" w:hint="default"/>
        <w:shd w:val="clear" w:color="auto" w:fill="FFFFFF"/>
        <w:lang w:val="en-US"/>
      </w:rPr>
    </w:lvl>
  </w:abstractNum>
  <w:abstractNum w:abstractNumId="5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"/>
      <w:lvlJc w:val="left"/>
      <w:pPr>
        <w:tabs>
          <w:tab w:val="num" w:pos="0"/>
        </w:tabs>
        <w:ind w:left="1980" w:hanging="360"/>
      </w:pPr>
      <w:rPr>
        <w:rFonts w:ascii="Wingdings" w:hAnsi="Wingdings" w:hint="default"/>
        <w:color w:val="000000"/>
        <w:sz w:val="26"/>
        <w:szCs w:val="26"/>
      </w:rPr>
    </w:lvl>
  </w:abstractNum>
  <w:abstractNum w:abstractNumId="6" w15:restartNumberingAfterBreak="0">
    <w:nsid w:val="022449B1"/>
    <w:multiLevelType w:val="hybridMultilevel"/>
    <w:tmpl w:val="723E1A0C"/>
    <w:lvl w:ilvl="0" w:tplc="DE867340">
      <w:numFmt w:val="decimal"/>
      <w:lvlText w:val=""/>
      <w:lvlJc w:val="left"/>
      <w:pPr>
        <w:ind w:left="46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5400" w:hanging="360"/>
      </w:pPr>
    </w:lvl>
    <w:lvl w:ilvl="2" w:tplc="0409001B">
      <w:start w:val="1"/>
      <w:numFmt w:val="lowerRoman"/>
      <w:lvlText w:val="%3."/>
      <w:lvlJc w:val="right"/>
      <w:pPr>
        <w:ind w:left="6120" w:hanging="180"/>
      </w:pPr>
    </w:lvl>
    <w:lvl w:ilvl="3" w:tplc="0409000F">
      <w:start w:val="1"/>
      <w:numFmt w:val="decimal"/>
      <w:lvlText w:val="%4."/>
      <w:lvlJc w:val="left"/>
      <w:pPr>
        <w:ind w:left="6840" w:hanging="360"/>
      </w:pPr>
    </w:lvl>
    <w:lvl w:ilvl="4" w:tplc="04090019">
      <w:start w:val="1"/>
      <w:numFmt w:val="lowerLetter"/>
      <w:lvlText w:val="%5."/>
      <w:lvlJc w:val="left"/>
      <w:pPr>
        <w:ind w:left="7560" w:hanging="360"/>
      </w:pPr>
    </w:lvl>
    <w:lvl w:ilvl="5" w:tplc="0409001B">
      <w:start w:val="1"/>
      <w:numFmt w:val="lowerRoman"/>
      <w:lvlText w:val="%6."/>
      <w:lvlJc w:val="right"/>
      <w:pPr>
        <w:ind w:left="8280" w:hanging="180"/>
      </w:pPr>
    </w:lvl>
    <w:lvl w:ilvl="6" w:tplc="0409000F">
      <w:start w:val="1"/>
      <w:numFmt w:val="decimal"/>
      <w:lvlText w:val="%7."/>
      <w:lvlJc w:val="left"/>
      <w:pPr>
        <w:ind w:left="9000" w:hanging="360"/>
      </w:pPr>
    </w:lvl>
    <w:lvl w:ilvl="7" w:tplc="04090019">
      <w:start w:val="1"/>
      <w:numFmt w:val="lowerLetter"/>
      <w:lvlText w:val="%8."/>
      <w:lvlJc w:val="left"/>
      <w:pPr>
        <w:ind w:left="9720" w:hanging="360"/>
      </w:pPr>
    </w:lvl>
    <w:lvl w:ilvl="8" w:tplc="0409001B">
      <w:start w:val="1"/>
      <w:numFmt w:val="lowerRoman"/>
      <w:lvlText w:val="%9."/>
      <w:lvlJc w:val="right"/>
      <w:pPr>
        <w:ind w:left="10440" w:hanging="180"/>
      </w:pPr>
    </w:lvl>
  </w:abstractNum>
  <w:abstractNum w:abstractNumId="7" w15:restartNumberingAfterBreak="0">
    <w:nsid w:val="07102224"/>
    <w:multiLevelType w:val="hybridMultilevel"/>
    <w:tmpl w:val="D83E6804"/>
    <w:lvl w:ilvl="0" w:tplc="029C53D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07D35FFA"/>
    <w:multiLevelType w:val="hybridMultilevel"/>
    <w:tmpl w:val="6F1E5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976032"/>
    <w:multiLevelType w:val="multilevel"/>
    <w:tmpl w:val="5DA03DA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pStyle w:val="Tiuln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pStyle w:val="Tiunh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iub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0EBF5D6F"/>
    <w:multiLevelType w:val="hybridMultilevel"/>
    <w:tmpl w:val="872AC3CA"/>
    <w:lvl w:ilvl="0" w:tplc="BF92F6C8">
      <w:start w:val="1"/>
      <w:numFmt w:val="bullet"/>
      <w:lvlText w:val="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1257078"/>
    <w:multiLevelType w:val="hybridMultilevel"/>
    <w:tmpl w:val="F75C2450"/>
    <w:lvl w:ilvl="0" w:tplc="6E2636CE">
      <w:start w:val="1"/>
      <w:numFmt w:val="lowerLetter"/>
      <w:pStyle w:val="111a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D26164"/>
    <w:multiLevelType w:val="multilevel"/>
    <w:tmpl w:val="B298FB4E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6F61CE0"/>
    <w:multiLevelType w:val="hybridMultilevel"/>
    <w:tmpl w:val="8DFC8F14"/>
    <w:lvl w:ilvl="0" w:tplc="FFFFFFFF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88B45B1"/>
    <w:multiLevelType w:val="hybridMultilevel"/>
    <w:tmpl w:val="2EEEBC84"/>
    <w:lvl w:ilvl="0" w:tplc="9C8891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D9A5A01"/>
    <w:multiLevelType w:val="multilevel"/>
    <w:tmpl w:val="0C4C183E"/>
    <w:lvl w:ilvl="0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720" w:hanging="360"/>
      </w:pPr>
      <w:rPr>
        <w:b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03006EB"/>
    <w:multiLevelType w:val="hybridMultilevel"/>
    <w:tmpl w:val="723E1A0C"/>
    <w:lvl w:ilvl="0" w:tplc="DE867340">
      <w:start w:val="1"/>
      <w:numFmt w:val="bullet"/>
      <w:lvlText w:val=""/>
      <w:lvlJc w:val="left"/>
      <w:pPr>
        <w:ind w:left="46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5400" w:hanging="360"/>
      </w:pPr>
    </w:lvl>
    <w:lvl w:ilvl="2" w:tplc="0409001B">
      <w:start w:val="1"/>
      <w:numFmt w:val="lowerRoman"/>
      <w:lvlText w:val="%3."/>
      <w:lvlJc w:val="right"/>
      <w:pPr>
        <w:ind w:left="6120" w:hanging="180"/>
      </w:pPr>
    </w:lvl>
    <w:lvl w:ilvl="3" w:tplc="0409000F">
      <w:start w:val="1"/>
      <w:numFmt w:val="decimal"/>
      <w:lvlText w:val="%4."/>
      <w:lvlJc w:val="left"/>
      <w:pPr>
        <w:ind w:left="6840" w:hanging="360"/>
      </w:pPr>
    </w:lvl>
    <w:lvl w:ilvl="4" w:tplc="04090019">
      <w:start w:val="1"/>
      <w:numFmt w:val="lowerLetter"/>
      <w:lvlText w:val="%5."/>
      <w:lvlJc w:val="left"/>
      <w:pPr>
        <w:ind w:left="7560" w:hanging="360"/>
      </w:pPr>
    </w:lvl>
    <w:lvl w:ilvl="5" w:tplc="0409001B">
      <w:start w:val="1"/>
      <w:numFmt w:val="lowerRoman"/>
      <w:lvlText w:val="%6."/>
      <w:lvlJc w:val="right"/>
      <w:pPr>
        <w:ind w:left="8280" w:hanging="180"/>
      </w:pPr>
    </w:lvl>
    <w:lvl w:ilvl="6" w:tplc="0409000F">
      <w:start w:val="1"/>
      <w:numFmt w:val="decimal"/>
      <w:lvlText w:val="%7."/>
      <w:lvlJc w:val="left"/>
      <w:pPr>
        <w:ind w:left="9000" w:hanging="360"/>
      </w:pPr>
    </w:lvl>
    <w:lvl w:ilvl="7" w:tplc="04090019">
      <w:start w:val="1"/>
      <w:numFmt w:val="lowerLetter"/>
      <w:lvlText w:val="%8."/>
      <w:lvlJc w:val="left"/>
      <w:pPr>
        <w:ind w:left="9720" w:hanging="360"/>
      </w:pPr>
    </w:lvl>
    <w:lvl w:ilvl="8" w:tplc="0409001B">
      <w:start w:val="1"/>
      <w:numFmt w:val="lowerRoman"/>
      <w:lvlText w:val="%9."/>
      <w:lvlJc w:val="right"/>
      <w:pPr>
        <w:ind w:left="10440" w:hanging="180"/>
      </w:pPr>
    </w:lvl>
  </w:abstractNum>
  <w:abstractNum w:abstractNumId="17" w15:restartNumberingAfterBreak="0">
    <w:nsid w:val="21CE0819"/>
    <w:multiLevelType w:val="hybridMultilevel"/>
    <w:tmpl w:val="B9963D9A"/>
    <w:lvl w:ilvl="0" w:tplc="CA92CA34">
      <w:start w:val="1"/>
      <w:numFmt w:val="lowerLetter"/>
      <w:lvlText w:val="%1."/>
      <w:lvlJc w:val="left"/>
      <w:pPr>
        <w:ind w:left="15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300" w:hanging="360"/>
      </w:pPr>
    </w:lvl>
    <w:lvl w:ilvl="2" w:tplc="0409001B" w:tentative="1">
      <w:start w:val="1"/>
      <w:numFmt w:val="lowerRoman"/>
      <w:lvlText w:val="%3."/>
      <w:lvlJc w:val="right"/>
      <w:pPr>
        <w:ind w:left="3020" w:hanging="180"/>
      </w:pPr>
    </w:lvl>
    <w:lvl w:ilvl="3" w:tplc="0409000F" w:tentative="1">
      <w:start w:val="1"/>
      <w:numFmt w:val="decimal"/>
      <w:lvlText w:val="%4."/>
      <w:lvlJc w:val="left"/>
      <w:pPr>
        <w:ind w:left="3740" w:hanging="360"/>
      </w:pPr>
    </w:lvl>
    <w:lvl w:ilvl="4" w:tplc="04090019" w:tentative="1">
      <w:start w:val="1"/>
      <w:numFmt w:val="lowerLetter"/>
      <w:lvlText w:val="%5."/>
      <w:lvlJc w:val="left"/>
      <w:pPr>
        <w:ind w:left="4460" w:hanging="360"/>
      </w:pPr>
    </w:lvl>
    <w:lvl w:ilvl="5" w:tplc="0409001B" w:tentative="1">
      <w:start w:val="1"/>
      <w:numFmt w:val="lowerRoman"/>
      <w:lvlText w:val="%6."/>
      <w:lvlJc w:val="right"/>
      <w:pPr>
        <w:ind w:left="5180" w:hanging="180"/>
      </w:pPr>
    </w:lvl>
    <w:lvl w:ilvl="6" w:tplc="0409000F" w:tentative="1">
      <w:start w:val="1"/>
      <w:numFmt w:val="decimal"/>
      <w:lvlText w:val="%7."/>
      <w:lvlJc w:val="left"/>
      <w:pPr>
        <w:ind w:left="5900" w:hanging="360"/>
      </w:pPr>
    </w:lvl>
    <w:lvl w:ilvl="7" w:tplc="04090019" w:tentative="1">
      <w:start w:val="1"/>
      <w:numFmt w:val="lowerLetter"/>
      <w:lvlText w:val="%8."/>
      <w:lvlJc w:val="left"/>
      <w:pPr>
        <w:ind w:left="6620" w:hanging="360"/>
      </w:pPr>
    </w:lvl>
    <w:lvl w:ilvl="8" w:tplc="0409001B" w:tentative="1">
      <w:start w:val="1"/>
      <w:numFmt w:val="lowerRoman"/>
      <w:lvlText w:val="%9."/>
      <w:lvlJc w:val="right"/>
      <w:pPr>
        <w:ind w:left="7340" w:hanging="180"/>
      </w:pPr>
    </w:lvl>
  </w:abstractNum>
  <w:abstractNum w:abstractNumId="18" w15:restartNumberingAfterBreak="0">
    <w:nsid w:val="2306611B"/>
    <w:multiLevelType w:val="hybridMultilevel"/>
    <w:tmpl w:val="FCFCF7EE"/>
    <w:lvl w:ilvl="0" w:tplc="032041E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9255F2"/>
    <w:multiLevelType w:val="hybridMultilevel"/>
    <w:tmpl w:val="8DFC8F14"/>
    <w:lvl w:ilvl="0" w:tplc="FFFFFFFF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5641856"/>
    <w:multiLevelType w:val="multilevel"/>
    <w:tmpl w:val="089CA36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21" w15:restartNumberingAfterBreak="0">
    <w:nsid w:val="29346F08"/>
    <w:multiLevelType w:val="hybridMultilevel"/>
    <w:tmpl w:val="91284056"/>
    <w:lvl w:ilvl="0" w:tplc="1E6C6A24">
      <w:start w:val="1"/>
      <w:numFmt w:val="bullet"/>
      <w:pStyle w:val="1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2" w15:restartNumberingAfterBreak="0">
    <w:nsid w:val="2BF64437"/>
    <w:multiLevelType w:val="hybridMultilevel"/>
    <w:tmpl w:val="49B86808"/>
    <w:lvl w:ilvl="0" w:tplc="A0AED4A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2F6D1C42"/>
    <w:multiLevelType w:val="hybridMultilevel"/>
    <w:tmpl w:val="98849F52"/>
    <w:lvl w:ilvl="0" w:tplc="F760D960">
      <w:start w:val="1"/>
      <w:numFmt w:val="bullet"/>
      <w:pStyle w:val="111a-"/>
      <w:lvlText w:val="-"/>
      <w:lvlJc w:val="left"/>
      <w:pPr>
        <w:ind w:left="720" w:hanging="360"/>
      </w:pPr>
      <w:rPr>
        <w:rFonts w:ascii="Simplified Arabic Fixed" w:hAnsi="Simplified Arabic Fixed" w:hint="default"/>
        <w:color w:val="auto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B67AE7"/>
    <w:multiLevelType w:val="hybridMultilevel"/>
    <w:tmpl w:val="572A5C38"/>
    <w:lvl w:ilvl="0" w:tplc="05C6D016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65690B"/>
    <w:multiLevelType w:val="hybridMultilevel"/>
    <w:tmpl w:val="35264D92"/>
    <w:lvl w:ilvl="0" w:tplc="0409000B">
      <w:start w:val="1"/>
      <w:numFmt w:val="bullet"/>
      <w:lvlText w:val=""/>
      <w:lvlJc w:val="left"/>
      <w:pPr>
        <w:ind w:left="157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6" w:hanging="360"/>
      </w:pPr>
      <w:rPr>
        <w:rFonts w:ascii="Wingdings" w:hAnsi="Wingdings" w:hint="default"/>
      </w:rPr>
    </w:lvl>
  </w:abstractNum>
  <w:abstractNum w:abstractNumId="26" w15:restartNumberingAfterBreak="0">
    <w:nsid w:val="3DC03EC2"/>
    <w:multiLevelType w:val="hybridMultilevel"/>
    <w:tmpl w:val="8DFC8F14"/>
    <w:lvl w:ilvl="0" w:tplc="FFFFFFFF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E4B7952"/>
    <w:multiLevelType w:val="hybridMultilevel"/>
    <w:tmpl w:val="E564E9BA"/>
    <w:lvl w:ilvl="0" w:tplc="D94A9B82">
      <w:start w:val="1"/>
      <w:numFmt w:val="upperRoman"/>
      <w:pStyle w:val="Heading7"/>
      <w:lvlText w:val="%1."/>
      <w:lvlJc w:val="left"/>
      <w:pPr>
        <w:tabs>
          <w:tab w:val="num" w:pos="180"/>
        </w:tabs>
        <w:ind w:left="180" w:firstLine="108"/>
      </w:pPr>
      <w:rPr>
        <w:b/>
      </w:rPr>
    </w:lvl>
    <w:lvl w:ilvl="1" w:tplc="4B067226">
      <w:start w:val="1"/>
      <w:numFmt w:val="none"/>
      <w:lvlText w:val="1"/>
      <w:lvlJc w:val="left"/>
      <w:pPr>
        <w:tabs>
          <w:tab w:val="num" w:pos="1440"/>
        </w:tabs>
        <w:ind w:left="1440" w:hanging="360"/>
      </w:pPr>
    </w:lvl>
    <w:lvl w:ilvl="2" w:tplc="64B4CC26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Verdana" w:eastAsia="Times New Roman" w:hAnsi="Verdana" w:cs="Times New Roman" w:hint="default"/>
        <w:color w:val="auto"/>
      </w:rPr>
    </w:lvl>
    <w:lvl w:ilvl="3" w:tplc="BF92F6C8">
      <w:start w:val="1"/>
      <w:numFmt w:val="bullet"/>
      <w:lvlText w:val="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color w:val="auto"/>
      </w:rPr>
    </w:lvl>
    <w:lvl w:ilvl="4" w:tplc="80CED1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 w:tplc="040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  <w:b/>
      </w:rPr>
    </w:lvl>
    <w:lvl w:ilvl="6" w:tplc="41664CAE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 w:tplc="F5508092">
      <w:start w:val="31"/>
      <w:numFmt w:val="bullet"/>
      <w:lvlText w:val=""/>
      <w:lvlJc w:val="left"/>
      <w:pPr>
        <w:ind w:left="5760" w:hanging="360"/>
      </w:pPr>
      <w:rPr>
        <w:rFonts w:ascii="Wingdings" w:eastAsia="Times New Roman" w:hAnsi="Wingdings" w:cs="Times New Roman" w:hint="default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EB15C5D"/>
    <w:multiLevelType w:val="multilevel"/>
    <w:tmpl w:val="A8B6D666"/>
    <w:styleLink w:val="Styl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1F497D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3F10119E"/>
    <w:multiLevelType w:val="hybridMultilevel"/>
    <w:tmpl w:val="F03233FA"/>
    <w:lvl w:ilvl="0" w:tplc="8800EC1A">
      <w:start w:val="19"/>
      <w:numFmt w:val="bullet"/>
      <w:lvlText w:val=""/>
      <w:lvlJc w:val="left"/>
      <w:pPr>
        <w:ind w:left="2160" w:hanging="360"/>
      </w:pPr>
      <w:rPr>
        <w:rFonts w:ascii="Symbol" w:eastAsia="Times New Roman" w:hAnsi="Symbol" w:cs="Times New Roman" w:hint="default"/>
        <w:color w:val="auto"/>
        <w:lang w:val="en-US"/>
      </w:rPr>
    </w:lvl>
    <w:lvl w:ilvl="1" w:tplc="BF92F6C8">
      <w:start w:val="1"/>
      <w:numFmt w:val="bullet"/>
      <w:lvlText w:val="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4872AEE"/>
    <w:multiLevelType w:val="multilevel"/>
    <w:tmpl w:val="53903B90"/>
    <w:lvl w:ilvl="0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498419D8"/>
    <w:multiLevelType w:val="hybridMultilevel"/>
    <w:tmpl w:val="8DFC8F14"/>
    <w:lvl w:ilvl="0" w:tplc="869C9A7A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B1E12FC"/>
    <w:multiLevelType w:val="multilevel"/>
    <w:tmpl w:val="82DA6426"/>
    <w:lvl w:ilvl="0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4B9137AC"/>
    <w:multiLevelType w:val="hybridMultilevel"/>
    <w:tmpl w:val="8DFC8F14"/>
    <w:lvl w:ilvl="0" w:tplc="FFFFFFFF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C287291"/>
    <w:multiLevelType w:val="hybridMultilevel"/>
    <w:tmpl w:val="01C40658"/>
    <w:lvl w:ilvl="0" w:tplc="A70E34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B644EFE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color w:val="auto"/>
      </w:rPr>
    </w:lvl>
    <w:lvl w:ilvl="2" w:tplc="67CEA3EE">
      <w:start w:val="2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835E320E">
      <w:start w:val="1"/>
      <w:numFmt w:val="bullet"/>
      <w:pStyle w:val="11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  <w:i w:val="0"/>
      </w:rPr>
    </w:lvl>
    <w:lvl w:ilvl="4" w:tplc="C28032E6">
      <w:start w:val="1"/>
      <w:numFmt w:val="lowerLetter"/>
      <w:lvlText w:val="%5."/>
      <w:lvlJc w:val="left"/>
      <w:pPr>
        <w:ind w:left="3600" w:hanging="360"/>
      </w:pPr>
      <w:rPr>
        <w:b/>
      </w:rPr>
    </w:lvl>
    <w:lvl w:ilvl="5" w:tplc="18FA9716" w:tentative="1">
      <w:start w:val="1"/>
      <w:numFmt w:val="lowerRoman"/>
      <w:lvlText w:val="%6."/>
      <w:lvlJc w:val="right"/>
      <w:pPr>
        <w:ind w:left="4320" w:hanging="180"/>
      </w:pPr>
    </w:lvl>
    <w:lvl w:ilvl="6" w:tplc="AE9AC61C" w:tentative="1">
      <w:start w:val="1"/>
      <w:numFmt w:val="decimal"/>
      <w:lvlText w:val="%7."/>
      <w:lvlJc w:val="left"/>
      <w:pPr>
        <w:ind w:left="5040" w:hanging="360"/>
      </w:pPr>
    </w:lvl>
    <w:lvl w:ilvl="7" w:tplc="AADA1528" w:tentative="1">
      <w:start w:val="1"/>
      <w:numFmt w:val="lowerLetter"/>
      <w:lvlText w:val="%8."/>
      <w:lvlJc w:val="left"/>
      <w:pPr>
        <w:ind w:left="5760" w:hanging="360"/>
      </w:pPr>
    </w:lvl>
    <w:lvl w:ilvl="8" w:tplc="FFEA4A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225B91"/>
    <w:multiLevelType w:val="hybridMultilevel"/>
    <w:tmpl w:val="874A9084"/>
    <w:lvl w:ilvl="0" w:tplc="E61EB7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9350657"/>
    <w:multiLevelType w:val="hybridMultilevel"/>
    <w:tmpl w:val="8DFC8F14"/>
    <w:lvl w:ilvl="0" w:tplc="FFFFFFFF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DF96F82"/>
    <w:multiLevelType w:val="hybridMultilevel"/>
    <w:tmpl w:val="A44A5684"/>
    <w:lvl w:ilvl="0" w:tplc="FFFFFFFF">
      <w:start w:val="1"/>
      <w:numFmt w:val="lowerLetter"/>
      <w:lvlText w:val="%1."/>
      <w:lvlJc w:val="left"/>
      <w:pPr>
        <w:ind w:left="1580" w:hanging="360"/>
      </w:pPr>
    </w:lvl>
    <w:lvl w:ilvl="1" w:tplc="FFFFFFFF" w:tentative="1">
      <w:start w:val="1"/>
      <w:numFmt w:val="lowerLetter"/>
      <w:lvlText w:val="%2."/>
      <w:lvlJc w:val="left"/>
      <w:pPr>
        <w:ind w:left="2300" w:hanging="360"/>
      </w:pPr>
    </w:lvl>
    <w:lvl w:ilvl="2" w:tplc="FFFFFFFF" w:tentative="1">
      <w:start w:val="1"/>
      <w:numFmt w:val="lowerRoman"/>
      <w:lvlText w:val="%3."/>
      <w:lvlJc w:val="right"/>
      <w:pPr>
        <w:ind w:left="3020" w:hanging="180"/>
      </w:pPr>
    </w:lvl>
    <w:lvl w:ilvl="3" w:tplc="FFFFFFFF" w:tentative="1">
      <w:start w:val="1"/>
      <w:numFmt w:val="decimal"/>
      <w:lvlText w:val="%4."/>
      <w:lvlJc w:val="left"/>
      <w:pPr>
        <w:ind w:left="3740" w:hanging="360"/>
      </w:pPr>
    </w:lvl>
    <w:lvl w:ilvl="4" w:tplc="FFFFFFFF" w:tentative="1">
      <w:start w:val="1"/>
      <w:numFmt w:val="lowerLetter"/>
      <w:lvlText w:val="%5."/>
      <w:lvlJc w:val="left"/>
      <w:pPr>
        <w:ind w:left="4460" w:hanging="360"/>
      </w:pPr>
    </w:lvl>
    <w:lvl w:ilvl="5" w:tplc="FFFFFFFF" w:tentative="1">
      <w:start w:val="1"/>
      <w:numFmt w:val="lowerRoman"/>
      <w:lvlText w:val="%6."/>
      <w:lvlJc w:val="right"/>
      <w:pPr>
        <w:ind w:left="5180" w:hanging="180"/>
      </w:pPr>
    </w:lvl>
    <w:lvl w:ilvl="6" w:tplc="FFFFFFFF" w:tentative="1">
      <w:start w:val="1"/>
      <w:numFmt w:val="decimal"/>
      <w:lvlText w:val="%7."/>
      <w:lvlJc w:val="left"/>
      <w:pPr>
        <w:ind w:left="5900" w:hanging="360"/>
      </w:pPr>
    </w:lvl>
    <w:lvl w:ilvl="7" w:tplc="FFFFFFFF" w:tentative="1">
      <w:start w:val="1"/>
      <w:numFmt w:val="lowerLetter"/>
      <w:lvlText w:val="%8."/>
      <w:lvlJc w:val="left"/>
      <w:pPr>
        <w:ind w:left="6620" w:hanging="360"/>
      </w:pPr>
    </w:lvl>
    <w:lvl w:ilvl="8" w:tplc="FFFFFFFF" w:tentative="1">
      <w:start w:val="1"/>
      <w:numFmt w:val="lowerRoman"/>
      <w:lvlText w:val="%9."/>
      <w:lvlJc w:val="right"/>
      <w:pPr>
        <w:ind w:left="7340" w:hanging="180"/>
      </w:pPr>
    </w:lvl>
  </w:abstractNum>
  <w:abstractNum w:abstractNumId="38" w15:restartNumberingAfterBreak="0">
    <w:nsid w:val="60741339"/>
    <w:multiLevelType w:val="multilevel"/>
    <w:tmpl w:val="469C3020"/>
    <w:lvl w:ilvl="0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623302BD"/>
    <w:multiLevelType w:val="hybridMultilevel"/>
    <w:tmpl w:val="61602454"/>
    <w:lvl w:ilvl="0" w:tplc="01C0A57C">
      <w:start w:val="1"/>
      <w:numFmt w:val="bullet"/>
      <w:pStyle w:val="11-"/>
      <w:lvlText w:val="-"/>
      <w:lvlJc w:val="left"/>
      <w:pPr>
        <w:ind w:left="720" w:hanging="360"/>
      </w:pPr>
      <w:rPr>
        <w:rFonts w:ascii="Simplified Arabic Fixed" w:hAnsi="Simplified Arabic Fixed" w:hint="default"/>
        <w:color w:val="auto"/>
      </w:rPr>
    </w:lvl>
    <w:lvl w:ilvl="1" w:tplc="113A63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68C6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D6D6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A4D0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FEA8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9C78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F873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4263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C52855"/>
    <w:multiLevelType w:val="hybridMultilevel"/>
    <w:tmpl w:val="18980514"/>
    <w:lvl w:ilvl="0" w:tplc="730AEBB0">
      <w:numFmt w:val="bullet"/>
      <w:lvlText w:val="+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1" w15:restartNumberingAfterBreak="0">
    <w:nsid w:val="65B65087"/>
    <w:multiLevelType w:val="hybridMultilevel"/>
    <w:tmpl w:val="F65493AE"/>
    <w:lvl w:ilvl="0" w:tplc="D8224AF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BDA6288"/>
    <w:multiLevelType w:val="hybridMultilevel"/>
    <w:tmpl w:val="A44A5684"/>
    <w:lvl w:ilvl="0" w:tplc="FFFFFFFF">
      <w:start w:val="1"/>
      <w:numFmt w:val="lowerLetter"/>
      <w:lvlText w:val="%1."/>
      <w:lvlJc w:val="left"/>
      <w:pPr>
        <w:ind w:left="1580" w:hanging="360"/>
      </w:pPr>
    </w:lvl>
    <w:lvl w:ilvl="1" w:tplc="FFFFFFFF" w:tentative="1">
      <w:start w:val="1"/>
      <w:numFmt w:val="lowerLetter"/>
      <w:lvlText w:val="%2."/>
      <w:lvlJc w:val="left"/>
      <w:pPr>
        <w:ind w:left="2300" w:hanging="360"/>
      </w:pPr>
    </w:lvl>
    <w:lvl w:ilvl="2" w:tplc="FFFFFFFF" w:tentative="1">
      <w:start w:val="1"/>
      <w:numFmt w:val="lowerRoman"/>
      <w:lvlText w:val="%3."/>
      <w:lvlJc w:val="right"/>
      <w:pPr>
        <w:ind w:left="3020" w:hanging="180"/>
      </w:pPr>
    </w:lvl>
    <w:lvl w:ilvl="3" w:tplc="FFFFFFFF" w:tentative="1">
      <w:start w:val="1"/>
      <w:numFmt w:val="decimal"/>
      <w:lvlText w:val="%4."/>
      <w:lvlJc w:val="left"/>
      <w:pPr>
        <w:ind w:left="3740" w:hanging="360"/>
      </w:pPr>
    </w:lvl>
    <w:lvl w:ilvl="4" w:tplc="FFFFFFFF" w:tentative="1">
      <w:start w:val="1"/>
      <w:numFmt w:val="lowerLetter"/>
      <w:lvlText w:val="%5."/>
      <w:lvlJc w:val="left"/>
      <w:pPr>
        <w:ind w:left="4460" w:hanging="360"/>
      </w:pPr>
    </w:lvl>
    <w:lvl w:ilvl="5" w:tplc="FFFFFFFF" w:tentative="1">
      <w:start w:val="1"/>
      <w:numFmt w:val="lowerRoman"/>
      <w:lvlText w:val="%6."/>
      <w:lvlJc w:val="right"/>
      <w:pPr>
        <w:ind w:left="5180" w:hanging="180"/>
      </w:pPr>
    </w:lvl>
    <w:lvl w:ilvl="6" w:tplc="FFFFFFFF" w:tentative="1">
      <w:start w:val="1"/>
      <w:numFmt w:val="decimal"/>
      <w:lvlText w:val="%7."/>
      <w:lvlJc w:val="left"/>
      <w:pPr>
        <w:ind w:left="5900" w:hanging="360"/>
      </w:pPr>
    </w:lvl>
    <w:lvl w:ilvl="7" w:tplc="FFFFFFFF" w:tentative="1">
      <w:start w:val="1"/>
      <w:numFmt w:val="lowerLetter"/>
      <w:lvlText w:val="%8."/>
      <w:lvlJc w:val="left"/>
      <w:pPr>
        <w:ind w:left="6620" w:hanging="360"/>
      </w:pPr>
    </w:lvl>
    <w:lvl w:ilvl="8" w:tplc="FFFFFFFF" w:tentative="1">
      <w:start w:val="1"/>
      <w:numFmt w:val="lowerRoman"/>
      <w:lvlText w:val="%9."/>
      <w:lvlJc w:val="right"/>
      <w:pPr>
        <w:ind w:left="7340" w:hanging="180"/>
      </w:pPr>
    </w:lvl>
  </w:abstractNum>
  <w:abstractNum w:abstractNumId="43" w15:restartNumberingAfterBreak="0">
    <w:nsid w:val="6FC77327"/>
    <w:multiLevelType w:val="hybridMultilevel"/>
    <w:tmpl w:val="14A087CC"/>
    <w:lvl w:ilvl="0" w:tplc="078CFE18">
      <w:start w:val="1"/>
      <w:numFmt w:val="lowerLetter"/>
      <w:lvlText w:val="%1."/>
      <w:lvlJc w:val="left"/>
      <w:pPr>
        <w:ind w:left="15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300" w:hanging="360"/>
      </w:pPr>
    </w:lvl>
    <w:lvl w:ilvl="2" w:tplc="FFFFFFFF" w:tentative="1">
      <w:start w:val="1"/>
      <w:numFmt w:val="lowerRoman"/>
      <w:lvlText w:val="%3."/>
      <w:lvlJc w:val="right"/>
      <w:pPr>
        <w:ind w:left="3020" w:hanging="180"/>
      </w:pPr>
    </w:lvl>
    <w:lvl w:ilvl="3" w:tplc="FFFFFFFF" w:tentative="1">
      <w:start w:val="1"/>
      <w:numFmt w:val="decimal"/>
      <w:lvlText w:val="%4."/>
      <w:lvlJc w:val="left"/>
      <w:pPr>
        <w:ind w:left="3740" w:hanging="360"/>
      </w:pPr>
    </w:lvl>
    <w:lvl w:ilvl="4" w:tplc="FFFFFFFF" w:tentative="1">
      <w:start w:val="1"/>
      <w:numFmt w:val="lowerLetter"/>
      <w:lvlText w:val="%5."/>
      <w:lvlJc w:val="left"/>
      <w:pPr>
        <w:ind w:left="4460" w:hanging="360"/>
      </w:pPr>
    </w:lvl>
    <w:lvl w:ilvl="5" w:tplc="FFFFFFFF" w:tentative="1">
      <w:start w:val="1"/>
      <w:numFmt w:val="lowerRoman"/>
      <w:lvlText w:val="%6."/>
      <w:lvlJc w:val="right"/>
      <w:pPr>
        <w:ind w:left="5180" w:hanging="180"/>
      </w:pPr>
    </w:lvl>
    <w:lvl w:ilvl="6" w:tplc="FFFFFFFF" w:tentative="1">
      <w:start w:val="1"/>
      <w:numFmt w:val="decimal"/>
      <w:lvlText w:val="%7."/>
      <w:lvlJc w:val="left"/>
      <w:pPr>
        <w:ind w:left="5900" w:hanging="360"/>
      </w:pPr>
    </w:lvl>
    <w:lvl w:ilvl="7" w:tplc="FFFFFFFF" w:tentative="1">
      <w:start w:val="1"/>
      <w:numFmt w:val="lowerLetter"/>
      <w:lvlText w:val="%8."/>
      <w:lvlJc w:val="left"/>
      <w:pPr>
        <w:ind w:left="6620" w:hanging="360"/>
      </w:pPr>
    </w:lvl>
    <w:lvl w:ilvl="8" w:tplc="FFFFFFFF" w:tentative="1">
      <w:start w:val="1"/>
      <w:numFmt w:val="lowerRoman"/>
      <w:lvlText w:val="%9."/>
      <w:lvlJc w:val="right"/>
      <w:pPr>
        <w:ind w:left="7340" w:hanging="180"/>
      </w:pPr>
    </w:lvl>
  </w:abstractNum>
  <w:abstractNum w:abstractNumId="44" w15:restartNumberingAfterBreak="0">
    <w:nsid w:val="70634770"/>
    <w:multiLevelType w:val="hybridMultilevel"/>
    <w:tmpl w:val="B036AFD0"/>
    <w:lvl w:ilvl="0" w:tplc="032041E2">
      <w:start w:val="3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 w15:restartNumberingAfterBreak="0">
    <w:nsid w:val="72A20872"/>
    <w:multiLevelType w:val="hybridMultilevel"/>
    <w:tmpl w:val="8DFC8F14"/>
    <w:lvl w:ilvl="0" w:tplc="FFFFFFFF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35B3166"/>
    <w:multiLevelType w:val="hybridMultilevel"/>
    <w:tmpl w:val="8DFC8F14"/>
    <w:lvl w:ilvl="0" w:tplc="FFFFFFFF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8314489"/>
    <w:multiLevelType w:val="multilevel"/>
    <w:tmpl w:val="A8B6D666"/>
    <w:styleLink w:val="Style1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1F497D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8" w15:restartNumberingAfterBreak="0">
    <w:nsid w:val="79D07478"/>
    <w:multiLevelType w:val="hybridMultilevel"/>
    <w:tmpl w:val="F4E48208"/>
    <w:lvl w:ilvl="0" w:tplc="BF92F6C8">
      <w:start w:val="1"/>
      <w:numFmt w:val="bullet"/>
      <w:lvlText w:val="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9" w15:restartNumberingAfterBreak="0">
    <w:nsid w:val="7CCE34DA"/>
    <w:multiLevelType w:val="hybridMultilevel"/>
    <w:tmpl w:val="1152C4E8"/>
    <w:lvl w:ilvl="0" w:tplc="FFFFFFFF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29C53D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4"/>
  </w:num>
  <w:num w:numId="2">
    <w:abstractNumId w:val="11"/>
  </w:num>
  <w:num w:numId="3">
    <w:abstractNumId w:val="23"/>
  </w:num>
  <w:num w:numId="4">
    <w:abstractNumId w:val="39"/>
  </w:num>
  <w:num w:numId="5">
    <w:abstractNumId w:val="21"/>
  </w:num>
  <w:num w:numId="6">
    <w:abstractNumId w:val="15"/>
  </w:num>
  <w:num w:numId="7">
    <w:abstractNumId w:val="9"/>
  </w:num>
  <w:num w:numId="8">
    <w:abstractNumId w:val="47"/>
  </w:num>
  <w:num w:numId="9">
    <w:abstractNumId w:val="28"/>
  </w:num>
  <w:num w:numId="10">
    <w:abstractNumId w:val="27"/>
  </w:num>
  <w:num w:numId="11">
    <w:abstractNumId w:val="41"/>
  </w:num>
  <w:num w:numId="12">
    <w:abstractNumId w:val="12"/>
  </w:num>
  <w:num w:numId="13">
    <w:abstractNumId w:val="31"/>
  </w:num>
  <w:num w:numId="14">
    <w:abstractNumId w:val="45"/>
  </w:num>
  <w:num w:numId="15">
    <w:abstractNumId w:val="33"/>
  </w:num>
  <w:num w:numId="16">
    <w:abstractNumId w:val="13"/>
  </w:num>
  <w:num w:numId="17">
    <w:abstractNumId w:val="17"/>
  </w:num>
  <w:num w:numId="18">
    <w:abstractNumId w:val="43"/>
  </w:num>
  <w:num w:numId="19">
    <w:abstractNumId w:val="36"/>
  </w:num>
  <w:num w:numId="20">
    <w:abstractNumId w:val="46"/>
  </w:num>
  <w:num w:numId="21">
    <w:abstractNumId w:val="29"/>
  </w:num>
  <w:num w:numId="22">
    <w:abstractNumId w:val="25"/>
  </w:num>
  <w:num w:numId="23">
    <w:abstractNumId w:val="30"/>
  </w:num>
  <w:num w:numId="24">
    <w:abstractNumId w:val="19"/>
  </w:num>
  <w:num w:numId="25">
    <w:abstractNumId w:val="49"/>
  </w:num>
  <w:num w:numId="26">
    <w:abstractNumId w:val="26"/>
  </w:num>
  <w:num w:numId="27">
    <w:abstractNumId w:val="7"/>
  </w:num>
  <w:num w:numId="28">
    <w:abstractNumId w:val="35"/>
  </w:num>
  <w:num w:numId="29">
    <w:abstractNumId w:val="48"/>
  </w:num>
  <w:num w:numId="30">
    <w:abstractNumId w:val="32"/>
  </w:num>
  <w:num w:numId="31">
    <w:abstractNumId w:val="38"/>
  </w:num>
  <w:num w:numId="32">
    <w:abstractNumId w:val="18"/>
  </w:num>
  <w:num w:numId="3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44"/>
  </w:num>
  <w:num w:numId="36">
    <w:abstractNumId w:val="10"/>
  </w:num>
  <w:num w:numId="37">
    <w:abstractNumId w:val="14"/>
  </w:num>
  <w:num w:numId="38">
    <w:abstractNumId w:val="42"/>
  </w:num>
  <w:num w:numId="39">
    <w:abstractNumId w:val="37"/>
  </w:num>
  <w:num w:numId="40">
    <w:abstractNumId w:val="8"/>
  </w:num>
  <w:num w:numId="41">
    <w:abstractNumId w:val="29"/>
  </w:num>
  <w:num w:numId="42">
    <w:abstractNumId w:val="22"/>
  </w:num>
  <w:num w:numId="43">
    <w:abstractNumId w:val="40"/>
  </w:num>
  <w:num w:numId="44">
    <w:abstractNumId w:val="24"/>
  </w:num>
  <w:num w:numId="45">
    <w:abstractNumId w:val="2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1A6E"/>
    <w:rsid w:val="00000115"/>
    <w:rsid w:val="000003A6"/>
    <w:rsid w:val="0000071D"/>
    <w:rsid w:val="000009E9"/>
    <w:rsid w:val="00000D93"/>
    <w:rsid w:val="0000103C"/>
    <w:rsid w:val="00001112"/>
    <w:rsid w:val="0000194A"/>
    <w:rsid w:val="00001A64"/>
    <w:rsid w:val="00001CBA"/>
    <w:rsid w:val="00001E16"/>
    <w:rsid w:val="00001F09"/>
    <w:rsid w:val="00002522"/>
    <w:rsid w:val="00002882"/>
    <w:rsid w:val="00002986"/>
    <w:rsid w:val="00002A71"/>
    <w:rsid w:val="00003C4F"/>
    <w:rsid w:val="00003DC6"/>
    <w:rsid w:val="000041FE"/>
    <w:rsid w:val="0000472E"/>
    <w:rsid w:val="00004ED9"/>
    <w:rsid w:val="000053DB"/>
    <w:rsid w:val="00005527"/>
    <w:rsid w:val="00005594"/>
    <w:rsid w:val="0000591E"/>
    <w:rsid w:val="0000593A"/>
    <w:rsid w:val="00005B64"/>
    <w:rsid w:val="00006066"/>
    <w:rsid w:val="000065D8"/>
    <w:rsid w:val="000066EF"/>
    <w:rsid w:val="0000700F"/>
    <w:rsid w:val="000075B2"/>
    <w:rsid w:val="00007A57"/>
    <w:rsid w:val="00010651"/>
    <w:rsid w:val="000108B8"/>
    <w:rsid w:val="00010906"/>
    <w:rsid w:val="00010DF3"/>
    <w:rsid w:val="00011199"/>
    <w:rsid w:val="000111AE"/>
    <w:rsid w:val="00011514"/>
    <w:rsid w:val="00011959"/>
    <w:rsid w:val="0001249E"/>
    <w:rsid w:val="000124CC"/>
    <w:rsid w:val="00012E53"/>
    <w:rsid w:val="00012F3A"/>
    <w:rsid w:val="00013EEA"/>
    <w:rsid w:val="00013F92"/>
    <w:rsid w:val="0001457B"/>
    <w:rsid w:val="000146D0"/>
    <w:rsid w:val="000147D4"/>
    <w:rsid w:val="00014B99"/>
    <w:rsid w:val="00014C3C"/>
    <w:rsid w:val="000150F7"/>
    <w:rsid w:val="00015337"/>
    <w:rsid w:val="00015951"/>
    <w:rsid w:val="00015F3B"/>
    <w:rsid w:val="00016240"/>
    <w:rsid w:val="0001648C"/>
    <w:rsid w:val="000165C7"/>
    <w:rsid w:val="00016A1D"/>
    <w:rsid w:val="00016AD8"/>
    <w:rsid w:val="00016BB0"/>
    <w:rsid w:val="00017CF6"/>
    <w:rsid w:val="00020096"/>
    <w:rsid w:val="0002015D"/>
    <w:rsid w:val="00020280"/>
    <w:rsid w:val="000202B4"/>
    <w:rsid w:val="00020A82"/>
    <w:rsid w:val="00020B72"/>
    <w:rsid w:val="00020BFF"/>
    <w:rsid w:val="00021316"/>
    <w:rsid w:val="0002195A"/>
    <w:rsid w:val="00021AD5"/>
    <w:rsid w:val="00021BAF"/>
    <w:rsid w:val="00021BF2"/>
    <w:rsid w:val="00022107"/>
    <w:rsid w:val="0002255E"/>
    <w:rsid w:val="00022575"/>
    <w:rsid w:val="00022BC3"/>
    <w:rsid w:val="00022F53"/>
    <w:rsid w:val="00023194"/>
    <w:rsid w:val="000233C1"/>
    <w:rsid w:val="00023C33"/>
    <w:rsid w:val="00023DD6"/>
    <w:rsid w:val="00023E33"/>
    <w:rsid w:val="00023EC6"/>
    <w:rsid w:val="000243B4"/>
    <w:rsid w:val="000246BB"/>
    <w:rsid w:val="00024B0F"/>
    <w:rsid w:val="00024D25"/>
    <w:rsid w:val="000250A1"/>
    <w:rsid w:val="00025576"/>
    <w:rsid w:val="000258E4"/>
    <w:rsid w:val="00025C59"/>
    <w:rsid w:val="00025E92"/>
    <w:rsid w:val="0002600E"/>
    <w:rsid w:val="000261CB"/>
    <w:rsid w:val="000262C8"/>
    <w:rsid w:val="00026A70"/>
    <w:rsid w:val="00026B03"/>
    <w:rsid w:val="00026C8C"/>
    <w:rsid w:val="00026CCF"/>
    <w:rsid w:val="00026D08"/>
    <w:rsid w:val="00026DFA"/>
    <w:rsid w:val="00026E2D"/>
    <w:rsid w:val="00026FA1"/>
    <w:rsid w:val="0002711F"/>
    <w:rsid w:val="000271FC"/>
    <w:rsid w:val="0002729E"/>
    <w:rsid w:val="000272DB"/>
    <w:rsid w:val="0002755C"/>
    <w:rsid w:val="000275A7"/>
    <w:rsid w:val="000278CD"/>
    <w:rsid w:val="0002798F"/>
    <w:rsid w:val="000302C1"/>
    <w:rsid w:val="00030333"/>
    <w:rsid w:val="0003063C"/>
    <w:rsid w:val="00030A3B"/>
    <w:rsid w:val="0003104C"/>
    <w:rsid w:val="00031242"/>
    <w:rsid w:val="00031664"/>
    <w:rsid w:val="000317E3"/>
    <w:rsid w:val="00031F09"/>
    <w:rsid w:val="00031FA4"/>
    <w:rsid w:val="000321E6"/>
    <w:rsid w:val="000324C8"/>
    <w:rsid w:val="00032555"/>
    <w:rsid w:val="0003268D"/>
    <w:rsid w:val="000326FB"/>
    <w:rsid w:val="00032DD2"/>
    <w:rsid w:val="00033193"/>
    <w:rsid w:val="000334EE"/>
    <w:rsid w:val="00033D51"/>
    <w:rsid w:val="00034470"/>
    <w:rsid w:val="00034865"/>
    <w:rsid w:val="000354F9"/>
    <w:rsid w:val="00035548"/>
    <w:rsid w:val="00035689"/>
    <w:rsid w:val="00035A3D"/>
    <w:rsid w:val="00035B6D"/>
    <w:rsid w:val="00035B90"/>
    <w:rsid w:val="0003648E"/>
    <w:rsid w:val="000366D9"/>
    <w:rsid w:val="00036840"/>
    <w:rsid w:val="00036972"/>
    <w:rsid w:val="00036A9E"/>
    <w:rsid w:val="00036ED1"/>
    <w:rsid w:val="00036F58"/>
    <w:rsid w:val="0003712F"/>
    <w:rsid w:val="000378EC"/>
    <w:rsid w:val="00037950"/>
    <w:rsid w:val="000379E0"/>
    <w:rsid w:val="00037F10"/>
    <w:rsid w:val="0004044F"/>
    <w:rsid w:val="000404DD"/>
    <w:rsid w:val="00040528"/>
    <w:rsid w:val="000405B2"/>
    <w:rsid w:val="0004098E"/>
    <w:rsid w:val="00040BA4"/>
    <w:rsid w:val="00041095"/>
    <w:rsid w:val="00041552"/>
    <w:rsid w:val="00041560"/>
    <w:rsid w:val="00041DED"/>
    <w:rsid w:val="0004262E"/>
    <w:rsid w:val="000428D2"/>
    <w:rsid w:val="00042D08"/>
    <w:rsid w:val="0004309F"/>
    <w:rsid w:val="00043289"/>
    <w:rsid w:val="00043428"/>
    <w:rsid w:val="000437FF"/>
    <w:rsid w:val="00043FFF"/>
    <w:rsid w:val="0004415C"/>
    <w:rsid w:val="000442C4"/>
    <w:rsid w:val="00044471"/>
    <w:rsid w:val="000445C3"/>
    <w:rsid w:val="000446D8"/>
    <w:rsid w:val="00044995"/>
    <w:rsid w:val="00044A82"/>
    <w:rsid w:val="00044B63"/>
    <w:rsid w:val="00044BBA"/>
    <w:rsid w:val="00044CFD"/>
    <w:rsid w:val="00044D01"/>
    <w:rsid w:val="00045119"/>
    <w:rsid w:val="00045315"/>
    <w:rsid w:val="00045E57"/>
    <w:rsid w:val="00045F43"/>
    <w:rsid w:val="00045FF2"/>
    <w:rsid w:val="00046245"/>
    <w:rsid w:val="00046C40"/>
    <w:rsid w:val="00046D46"/>
    <w:rsid w:val="00047B1F"/>
    <w:rsid w:val="00047DD0"/>
    <w:rsid w:val="00047E30"/>
    <w:rsid w:val="00050279"/>
    <w:rsid w:val="0005057F"/>
    <w:rsid w:val="00050A02"/>
    <w:rsid w:val="00050BA6"/>
    <w:rsid w:val="00050CE2"/>
    <w:rsid w:val="00050D5A"/>
    <w:rsid w:val="00051588"/>
    <w:rsid w:val="00052C37"/>
    <w:rsid w:val="00052D95"/>
    <w:rsid w:val="000536FB"/>
    <w:rsid w:val="00053B78"/>
    <w:rsid w:val="00053C85"/>
    <w:rsid w:val="00054296"/>
    <w:rsid w:val="000542ED"/>
    <w:rsid w:val="0005448B"/>
    <w:rsid w:val="00054509"/>
    <w:rsid w:val="00054E3D"/>
    <w:rsid w:val="00054FF3"/>
    <w:rsid w:val="00054FF7"/>
    <w:rsid w:val="000557C5"/>
    <w:rsid w:val="00055B3F"/>
    <w:rsid w:val="00055C53"/>
    <w:rsid w:val="00055D46"/>
    <w:rsid w:val="000560C5"/>
    <w:rsid w:val="00056190"/>
    <w:rsid w:val="0005666C"/>
    <w:rsid w:val="000570E8"/>
    <w:rsid w:val="0005733D"/>
    <w:rsid w:val="00057637"/>
    <w:rsid w:val="000578EC"/>
    <w:rsid w:val="00057BAF"/>
    <w:rsid w:val="00060529"/>
    <w:rsid w:val="000605B9"/>
    <w:rsid w:val="000606A3"/>
    <w:rsid w:val="00060729"/>
    <w:rsid w:val="00060772"/>
    <w:rsid w:val="00060AB0"/>
    <w:rsid w:val="00060B01"/>
    <w:rsid w:val="00060E47"/>
    <w:rsid w:val="00061170"/>
    <w:rsid w:val="00061552"/>
    <w:rsid w:val="000616AE"/>
    <w:rsid w:val="000619A5"/>
    <w:rsid w:val="00061D3D"/>
    <w:rsid w:val="0006239F"/>
    <w:rsid w:val="000623E5"/>
    <w:rsid w:val="00062635"/>
    <w:rsid w:val="00062984"/>
    <w:rsid w:val="00062AD5"/>
    <w:rsid w:val="00062C99"/>
    <w:rsid w:val="00062EE4"/>
    <w:rsid w:val="00063029"/>
    <w:rsid w:val="000635DE"/>
    <w:rsid w:val="00063B46"/>
    <w:rsid w:val="00063B80"/>
    <w:rsid w:val="00063CE1"/>
    <w:rsid w:val="00063DB0"/>
    <w:rsid w:val="0006465F"/>
    <w:rsid w:val="00064C4C"/>
    <w:rsid w:val="00064D72"/>
    <w:rsid w:val="00064F08"/>
    <w:rsid w:val="00065220"/>
    <w:rsid w:val="00065812"/>
    <w:rsid w:val="00065B70"/>
    <w:rsid w:val="00065BC2"/>
    <w:rsid w:val="00065EA4"/>
    <w:rsid w:val="000661AB"/>
    <w:rsid w:val="0006624B"/>
    <w:rsid w:val="0006657B"/>
    <w:rsid w:val="00066A60"/>
    <w:rsid w:val="00066C3C"/>
    <w:rsid w:val="00066D7E"/>
    <w:rsid w:val="00067351"/>
    <w:rsid w:val="000674B3"/>
    <w:rsid w:val="0006776B"/>
    <w:rsid w:val="00067E61"/>
    <w:rsid w:val="00067F1F"/>
    <w:rsid w:val="00070051"/>
    <w:rsid w:val="00070BA3"/>
    <w:rsid w:val="00070EEB"/>
    <w:rsid w:val="0007107E"/>
    <w:rsid w:val="00071FFF"/>
    <w:rsid w:val="000723AD"/>
    <w:rsid w:val="00072C4D"/>
    <w:rsid w:val="00073097"/>
    <w:rsid w:val="00074348"/>
    <w:rsid w:val="00074371"/>
    <w:rsid w:val="0007467C"/>
    <w:rsid w:val="00074695"/>
    <w:rsid w:val="00074C05"/>
    <w:rsid w:val="00074C42"/>
    <w:rsid w:val="00074D5A"/>
    <w:rsid w:val="00074D73"/>
    <w:rsid w:val="000757F2"/>
    <w:rsid w:val="00075AA1"/>
    <w:rsid w:val="00075BD3"/>
    <w:rsid w:val="00075CFA"/>
    <w:rsid w:val="00075DD8"/>
    <w:rsid w:val="00075E4F"/>
    <w:rsid w:val="00076346"/>
    <w:rsid w:val="00076608"/>
    <w:rsid w:val="0007696F"/>
    <w:rsid w:val="000769F9"/>
    <w:rsid w:val="00076B1B"/>
    <w:rsid w:val="00076C9F"/>
    <w:rsid w:val="00076CF1"/>
    <w:rsid w:val="00077394"/>
    <w:rsid w:val="00077E99"/>
    <w:rsid w:val="00077EA3"/>
    <w:rsid w:val="00077F13"/>
    <w:rsid w:val="00080B7A"/>
    <w:rsid w:val="000812BE"/>
    <w:rsid w:val="00081F94"/>
    <w:rsid w:val="00081FF3"/>
    <w:rsid w:val="00082112"/>
    <w:rsid w:val="000832EE"/>
    <w:rsid w:val="0008373E"/>
    <w:rsid w:val="00083CFF"/>
    <w:rsid w:val="00083F0E"/>
    <w:rsid w:val="00083FBC"/>
    <w:rsid w:val="00084259"/>
    <w:rsid w:val="0008457A"/>
    <w:rsid w:val="00084A39"/>
    <w:rsid w:val="00084B2A"/>
    <w:rsid w:val="00084B8F"/>
    <w:rsid w:val="00084D2C"/>
    <w:rsid w:val="0008501E"/>
    <w:rsid w:val="0008545B"/>
    <w:rsid w:val="0008554C"/>
    <w:rsid w:val="00085BA1"/>
    <w:rsid w:val="00085E1F"/>
    <w:rsid w:val="000861AC"/>
    <w:rsid w:val="000868D3"/>
    <w:rsid w:val="00086CFD"/>
    <w:rsid w:val="00086D1D"/>
    <w:rsid w:val="00086EB6"/>
    <w:rsid w:val="000872FF"/>
    <w:rsid w:val="0008730E"/>
    <w:rsid w:val="0008781B"/>
    <w:rsid w:val="0008791C"/>
    <w:rsid w:val="00087A64"/>
    <w:rsid w:val="00087D48"/>
    <w:rsid w:val="00087F51"/>
    <w:rsid w:val="000905B8"/>
    <w:rsid w:val="00090997"/>
    <w:rsid w:val="0009102D"/>
    <w:rsid w:val="00091259"/>
    <w:rsid w:val="0009126C"/>
    <w:rsid w:val="00092834"/>
    <w:rsid w:val="00092856"/>
    <w:rsid w:val="000928E9"/>
    <w:rsid w:val="00092B12"/>
    <w:rsid w:val="00092C8E"/>
    <w:rsid w:val="00092F98"/>
    <w:rsid w:val="000931DC"/>
    <w:rsid w:val="00093245"/>
    <w:rsid w:val="000935A5"/>
    <w:rsid w:val="0009363B"/>
    <w:rsid w:val="0009365E"/>
    <w:rsid w:val="00093973"/>
    <w:rsid w:val="00093C77"/>
    <w:rsid w:val="00094400"/>
    <w:rsid w:val="00094529"/>
    <w:rsid w:val="00094C6B"/>
    <w:rsid w:val="00094E21"/>
    <w:rsid w:val="00095048"/>
    <w:rsid w:val="00095841"/>
    <w:rsid w:val="0009598D"/>
    <w:rsid w:val="00095A3E"/>
    <w:rsid w:val="00095A95"/>
    <w:rsid w:val="0009610C"/>
    <w:rsid w:val="00096165"/>
    <w:rsid w:val="00096177"/>
    <w:rsid w:val="00096641"/>
    <w:rsid w:val="00096768"/>
    <w:rsid w:val="000967ED"/>
    <w:rsid w:val="00096ACA"/>
    <w:rsid w:val="00096B68"/>
    <w:rsid w:val="000971C2"/>
    <w:rsid w:val="00097771"/>
    <w:rsid w:val="00097BF1"/>
    <w:rsid w:val="00097C38"/>
    <w:rsid w:val="00097FE7"/>
    <w:rsid w:val="000A0029"/>
    <w:rsid w:val="000A0146"/>
    <w:rsid w:val="000A0222"/>
    <w:rsid w:val="000A08A1"/>
    <w:rsid w:val="000A09C0"/>
    <w:rsid w:val="000A0BA8"/>
    <w:rsid w:val="000A0BE9"/>
    <w:rsid w:val="000A0F02"/>
    <w:rsid w:val="000A1547"/>
    <w:rsid w:val="000A1941"/>
    <w:rsid w:val="000A1BB4"/>
    <w:rsid w:val="000A1D34"/>
    <w:rsid w:val="000A21F6"/>
    <w:rsid w:val="000A23C2"/>
    <w:rsid w:val="000A26C6"/>
    <w:rsid w:val="000A2775"/>
    <w:rsid w:val="000A28EA"/>
    <w:rsid w:val="000A29A4"/>
    <w:rsid w:val="000A2A19"/>
    <w:rsid w:val="000A2B97"/>
    <w:rsid w:val="000A2C4D"/>
    <w:rsid w:val="000A2C54"/>
    <w:rsid w:val="000A2C8C"/>
    <w:rsid w:val="000A2CDC"/>
    <w:rsid w:val="000A2F6B"/>
    <w:rsid w:val="000A3509"/>
    <w:rsid w:val="000A38BF"/>
    <w:rsid w:val="000A3E27"/>
    <w:rsid w:val="000A3EA7"/>
    <w:rsid w:val="000A3F5F"/>
    <w:rsid w:val="000A3FE8"/>
    <w:rsid w:val="000A408D"/>
    <w:rsid w:val="000A4129"/>
    <w:rsid w:val="000A487E"/>
    <w:rsid w:val="000A4BC1"/>
    <w:rsid w:val="000A4C09"/>
    <w:rsid w:val="000A569D"/>
    <w:rsid w:val="000A56AA"/>
    <w:rsid w:val="000A5BBC"/>
    <w:rsid w:val="000A5C95"/>
    <w:rsid w:val="000A5CC1"/>
    <w:rsid w:val="000A60E3"/>
    <w:rsid w:val="000A6154"/>
    <w:rsid w:val="000A6615"/>
    <w:rsid w:val="000A68FE"/>
    <w:rsid w:val="000A6970"/>
    <w:rsid w:val="000A6C1D"/>
    <w:rsid w:val="000A6E27"/>
    <w:rsid w:val="000A6F00"/>
    <w:rsid w:val="000A6F8E"/>
    <w:rsid w:val="000A757B"/>
    <w:rsid w:val="000A7ABC"/>
    <w:rsid w:val="000B0102"/>
    <w:rsid w:val="000B02F8"/>
    <w:rsid w:val="000B0771"/>
    <w:rsid w:val="000B0C68"/>
    <w:rsid w:val="000B0D62"/>
    <w:rsid w:val="000B0F20"/>
    <w:rsid w:val="000B10A5"/>
    <w:rsid w:val="000B1BBA"/>
    <w:rsid w:val="000B1CEC"/>
    <w:rsid w:val="000B1E97"/>
    <w:rsid w:val="000B1F06"/>
    <w:rsid w:val="000B2672"/>
    <w:rsid w:val="000B27B0"/>
    <w:rsid w:val="000B29F5"/>
    <w:rsid w:val="000B2C74"/>
    <w:rsid w:val="000B2D63"/>
    <w:rsid w:val="000B2FD2"/>
    <w:rsid w:val="000B31A4"/>
    <w:rsid w:val="000B394B"/>
    <w:rsid w:val="000B404E"/>
    <w:rsid w:val="000B4240"/>
    <w:rsid w:val="000B4387"/>
    <w:rsid w:val="000B45D2"/>
    <w:rsid w:val="000B4B30"/>
    <w:rsid w:val="000B4E29"/>
    <w:rsid w:val="000B4F7C"/>
    <w:rsid w:val="000B554F"/>
    <w:rsid w:val="000B5787"/>
    <w:rsid w:val="000B5E96"/>
    <w:rsid w:val="000B6146"/>
    <w:rsid w:val="000B6327"/>
    <w:rsid w:val="000B6830"/>
    <w:rsid w:val="000B6995"/>
    <w:rsid w:val="000B6A50"/>
    <w:rsid w:val="000B77C7"/>
    <w:rsid w:val="000B78E8"/>
    <w:rsid w:val="000B7DB3"/>
    <w:rsid w:val="000B7E87"/>
    <w:rsid w:val="000C00FA"/>
    <w:rsid w:val="000C025C"/>
    <w:rsid w:val="000C0C80"/>
    <w:rsid w:val="000C0E08"/>
    <w:rsid w:val="000C0E2D"/>
    <w:rsid w:val="000C15AD"/>
    <w:rsid w:val="000C163A"/>
    <w:rsid w:val="000C1761"/>
    <w:rsid w:val="000C1F20"/>
    <w:rsid w:val="000C22A7"/>
    <w:rsid w:val="000C24F7"/>
    <w:rsid w:val="000C2598"/>
    <w:rsid w:val="000C2621"/>
    <w:rsid w:val="000C272B"/>
    <w:rsid w:val="000C28EB"/>
    <w:rsid w:val="000C342D"/>
    <w:rsid w:val="000C3552"/>
    <w:rsid w:val="000C3613"/>
    <w:rsid w:val="000C4138"/>
    <w:rsid w:val="000C4395"/>
    <w:rsid w:val="000C4405"/>
    <w:rsid w:val="000C4783"/>
    <w:rsid w:val="000C4840"/>
    <w:rsid w:val="000C4D10"/>
    <w:rsid w:val="000C4DB6"/>
    <w:rsid w:val="000C5196"/>
    <w:rsid w:val="000C54F6"/>
    <w:rsid w:val="000C5A7D"/>
    <w:rsid w:val="000C623F"/>
    <w:rsid w:val="000C647F"/>
    <w:rsid w:val="000C6741"/>
    <w:rsid w:val="000C694D"/>
    <w:rsid w:val="000C6B04"/>
    <w:rsid w:val="000C6D0B"/>
    <w:rsid w:val="000C6DA4"/>
    <w:rsid w:val="000C6FA3"/>
    <w:rsid w:val="000C70C7"/>
    <w:rsid w:val="000C78CA"/>
    <w:rsid w:val="000D0189"/>
    <w:rsid w:val="000D0194"/>
    <w:rsid w:val="000D05A0"/>
    <w:rsid w:val="000D0E86"/>
    <w:rsid w:val="000D0EE4"/>
    <w:rsid w:val="000D0F8F"/>
    <w:rsid w:val="000D122E"/>
    <w:rsid w:val="000D1428"/>
    <w:rsid w:val="000D1767"/>
    <w:rsid w:val="000D1A8A"/>
    <w:rsid w:val="000D1FD3"/>
    <w:rsid w:val="000D2296"/>
    <w:rsid w:val="000D2736"/>
    <w:rsid w:val="000D3AE7"/>
    <w:rsid w:val="000D3F5B"/>
    <w:rsid w:val="000D47C1"/>
    <w:rsid w:val="000D4896"/>
    <w:rsid w:val="000D4D3F"/>
    <w:rsid w:val="000D4D4A"/>
    <w:rsid w:val="000D501E"/>
    <w:rsid w:val="000D52FE"/>
    <w:rsid w:val="000D5431"/>
    <w:rsid w:val="000D5883"/>
    <w:rsid w:val="000D628E"/>
    <w:rsid w:val="000D6678"/>
    <w:rsid w:val="000D66E2"/>
    <w:rsid w:val="000D6979"/>
    <w:rsid w:val="000D6AA3"/>
    <w:rsid w:val="000D6B6F"/>
    <w:rsid w:val="000D71C4"/>
    <w:rsid w:val="000D73FC"/>
    <w:rsid w:val="000D7410"/>
    <w:rsid w:val="000D7419"/>
    <w:rsid w:val="000D74FE"/>
    <w:rsid w:val="000D774C"/>
    <w:rsid w:val="000D7FFC"/>
    <w:rsid w:val="000E05C3"/>
    <w:rsid w:val="000E06AC"/>
    <w:rsid w:val="000E0D04"/>
    <w:rsid w:val="000E1389"/>
    <w:rsid w:val="000E1637"/>
    <w:rsid w:val="000E183B"/>
    <w:rsid w:val="000E186B"/>
    <w:rsid w:val="000E1D11"/>
    <w:rsid w:val="000E1E70"/>
    <w:rsid w:val="000E21B8"/>
    <w:rsid w:val="000E228F"/>
    <w:rsid w:val="000E2AB4"/>
    <w:rsid w:val="000E2C7E"/>
    <w:rsid w:val="000E3010"/>
    <w:rsid w:val="000E3539"/>
    <w:rsid w:val="000E3812"/>
    <w:rsid w:val="000E52A0"/>
    <w:rsid w:val="000E57EC"/>
    <w:rsid w:val="000E5FC4"/>
    <w:rsid w:val="000E6131"/>
    <w:rsid w:val="000E625D"/>
    <w:rsid w:val="000E6859"/>
    <w:rsid w:val="000E6EDE"/>
    <w:rsid w:val="000E6F31"/>
    <w:rsid w:val="000E6FB7"/>
    <w:rsid w:val="000E7545"/>
    <w:rsid w:val="000E76BE"/>
    <w:rsid w:val="000E7AD8"/>
    <w:rsid w:val="000E7EEF"/>
    <w:rsid w:val="000F0016"/>
    <w:rsid w:val="000F02E7"/>
    <w:rsid w:val="000F0DEF"/>
    <w:rsid w:val="000F10F8"/>
    <w:rsid w:val="000F1212"/>
    <w:rsid w:val="000F1392"/>
    <w:rsid w:val="000F14B6"/>
    <w:rsid w:val="000F155B"/>
    <w:rsid w:val="000F1B89"/>
    <w:rsid w:val="000F1CB6"/>
    <w:rsid w:val="000F24F3"/>
    <w:rsid w:val="000F2B3B"/>
    <w:rsid w:val="000F3075"/>
    <w:rsid w:val="000F30FC"/>
    <w:rsid w:val="000F3635"/>
    <w:rsid w:val="000F3E14"/>
    <w:rsid w:val="000F4021"/>
    <w:rsid w:val="000F40CF"/>
    <w:rsid w:val="000F4B49"/>
    <w:rsid w:val="000F4D21"/>
    <w:rsid w:val="000F4E3D"/>
    <w:rsid w:val="000F5078"/>
    <w:rsid w:val="000F5471"/>
    <w:rsid w:val="000F5488"/>
    <w:rsid w:val="000F5BA6"/>
    <w:rsid w:val="000F6728"/>
    <w:rsid w:val="000F6B03"/>
    <w:rsid w:val="000F7339"/>
    <w:rsid w:val="000F7767"/>
    <w:rsid w:val="00100098"/>
    <w:rsid w:val="001003CF"/>
    <w:rsid w:val="001003FD"/>
    <w:rsid w:val="0010059A"/>
    <w:rsid w:val="001006D4"/>
    <w:rsid w:val="00100717"/>
    <w:rsid w:val="001008D5"/>
    <w:rsid w:val="00101364"/>
    <w:rsid w:val="00101536"/>
    <w:rsid w:val="00101631"/>
    <w:rsid w:val="00102041"/>
    <w:rsid w:val="0010245B"/>
    <w:rsid w:val="00102584"/>
    <w:rsid w:val="001028C0"/>
    <w:rsid w:val="00102CC4"/>
    <w:rsid w:val="0010300E"/>
    <w:rsid w:val="001032A9"/>
    <w:rsid w:val="001033FA"/>
    <w:rsid w:val="001034C7"/>
    <w:rsid w:val="00103B16"/>
    <w:rsid w:val="001040ED"/>
    <w:rsid w:val="00104121"/>
    <w:rsid w:val="00104A5E"/>
    <w:rsid w:val="001051DA"/>
    <w:rsid w:val="001057D1"/>
    <w:rsid w:val="00105AC2"/>
    <w:rsid w:val="00105EA3"/>
    <w:rsid w:val="00105F0A"/>
    <w:rsid w:val="0010620D"/>
    <w:rsid w:val="001063B5"/>
    <w:rsid w:val="001067D2"/>
    <w:rsid w:val="00106966"/>
    <w:rsid w:val="00106D37"/>
    <w:rsid w:val="00106E9E"/>
    <w:rsid w:val="00107B28"/>
    <w:rsid w:val="00107B4F"/>
    <w:rsid w:val="00107B56"/>
    <w:rsid w:val="00107C3A"/>
    <w:rsid w:val="00110138"/>
    <w:rsid w:val="00110822"/>
    <w:rsid w:val="0011091D"/>
    <w:rsid w:val="001109A2"/>
    <w:rsid w:val="00110D07"/>
    <w:rsid w:val="00110F61"/>
    <w:rsid w:val="00111BC1"/>
    <w:rsid w:val="00111DDA"/>
    <w:rsid w:val="00111F38"/>
    <w:rsid w:val="001126A2"/>
    <w:rsid w:val="00112A4A"/>
    <w:rsid w:val="00112FF0"/>
    <w:rsid w:val="00113313"/>
    <w:rsid w:val="00113461"/>
    <w:rsid w:val="001136C3"/>
    <w:rsid w:val="00113788"/>
    <w:rsid w:val="001139EE"/>
    <w:rsid w:val="001139FB"/>
    <w:rsid w:val="00113FBF"/>
    <w:rsid w:val="00114381"/>
    <w:rsid w:val="00114698"/>
    <w:rsid w:val="00114E1D"/>
    <w:rsid w:val="0011547E"/>
    <w:rsid w:val="00115708"/>
    <w:rsid w:val="00115793"/>
    <w:rsid w:val="001159B5"/>
    <w:rsid w:val="00115FFD"/>
    <w:rsid w:val="0011645B"/>
    <w:rsid w:val="001164D3"/>
    <w:rsid w:val="00116784"/>
    <w:rsid w:val="00116AAE"/>
    <w:rsid w:val="00116C90"/>
    <w:rsid w:val="00116D87"/>
    <w:rsid w:val="00116E5C"/>
    <w:rsid w:val="00117010"/>
    <w:rsid w:val="0011748C"/>
    <w:rsid w:val="0011780E"/>
    <w:rsid w:val="001178E9"/>
    <w:rsid w:val="00117F4F"/>
    <w:rsid w:val="00120359"/>
    <w:rsid w:val="001203E2"/>
    <w:rsid w:val="0012043A"/>
    <w:rsid w:val="001209B5"/>
    <w:rsid w:val="00120AAA"/>
    <w:rsid w:val="00120C59"/>
    <w:rsid w:val="0012148D"/>
    <w:rsid w:val="0012153B"/>
    <w:rsid w:val="00121834"/>
    <w:rsid w:val="00122513"/>
    <w:rsid w:val="0012270B"/>
    <w:rsid w:val="00122888"/>
    <w:rsid w:val="0012299C"/>
    <w:rsid w:val="00122B0C"/>
    <w:rsid w:val="0012304A"/>
    <w:rsid w:val="001232CB"/>
    <w:rsid w:val="001233F2"/>
    <w:rsid w:val="00123584"/>
    <w:rsid w:val="001235A1"/>
    <w:rsid w:val="00123792"/>
    <w:rsid w:val="00123FF1"/>
    <w:rsid w:val="00124190"/>
    <w:rsid w:val="0012427F"/>
    <w:rsid w:val="00124801"/>
    <w:rsid w:val="00125159"/>
    <w:rsid w:val="0012540F"/>
    <w:rsid w:val="00125470"/>
    <w:rsid w:val="00125AE5"/>
    <w:rsid w:val="00125CB3"/>
    <w:rsid w:val="00125DD1"/>
    <w:rsid w:val="00125EFC"/>
    <w:rsid w:val="00125FE6"/>
    <w:rsid w:val="00126431"/>
    <w:rsid w:val="001268BE"/>
    <w:rsid w:val="00126CD0"/>
    <w:rsid w:val="001270C4"/>
    <w:rsid w:val="001275FE"/>
    <w:rsid w:val="0012772A"/>
    <w:rsid w:val="0012797D"/>
    <w:rsid w:val="00127DC2"/>
    <w:rsid w:val="00130007"/>
    <w:rsid w:val="001302C6"/>
    <w:rsid w:val="00130741"/>
    <w:rsid w:val="00130D26"/>
    <w:rsid w:val="001310E0"/>
    <w:rsid w:val="0013112B"/>
    <w:rsid w:val="0013112F"/>
    <w:rsid w:val="00131165"/>
    <w:rsid w:val="0013139E"/>
    <w:rsid w:val="001316AC"/>
    <w:rsid w:val="001316F6"/>
    <w:rsid w:val="0013183F"/>
    <w:rsid w:val="001319B5"/>
    <w:rsid w:val="00131C6F"/>
    <w:rsid w:val="00131F8E"/>
    <w:rsid w:val="00131F8F"/>
    <w:rsid w:val="0013211E"/>
    <w:rsid w:val="001327A3"/>
    <w:rsid w:val="001327A7"/>
    <w:rsid w:val="0013286F"/>
    <w:rsid w:val="0013289E"/>
    <w:rsid w:val="001330D0"/>
    <w:rsid w:val="0013365E"/>
    <w:rsid w:val="00133773"/>
    <w:rsid w:val="001343F2"/>
    <w:rsid w:val="001344C8"/>
    <w:rsid w:val="00134F9C"/>
    <w:rsid w:val="00135321"/>
    <w:rsid w:val="0013552E"/>
    <w:rsid w:val="001355C5"/>
    <w:rsid w:val="001362C7"/>
    <w:rsid w:val="00136408"/>
    <w:rsid w:val="0013697A"/>
    <w:rsid w:val="00136F90"/>
    <w:rsid w:val="00136FED"/>
    <w:rsid w:val="00137204"/>
    <w:rsid w:val="001375B8"/>
    <w:rsid w:val="001375F9"/>
    <w:rsid w:val="00137783"/>
    <w:rsid w:val="001379A1"/>
    <w:rsid w:val="00137A32"/>
    <w:rsid w:val="0014015E"/>
    <w:rsid w:val="0014036A"/>
    <w:rsid w:val="0014041C"/>
    <w:rsid w:val="001406A3"/>
    <w:rsid w:val="0014091F"/>
    <w:rsid w:val="00140B8B"/>
    <w:rsid w:val="00140D6B"/>
    <w:rsid w:val="00140FD5"/>
    <w:rsid w:val="00141206"/>
    <w:rsid w:val="00141BFD"/>
    <w:rsid w:val="00141DB3"/>
    <w:rsid w:val="001423A1"/>
    <w:rsid w:val="00142820"/>
    <w:rsid w:val="001428B0"/>
    <w:rsid w:val="00142EFF"/>
    <w:rsid w:val="001430A7"/>
    <w:rsid w:val="00143102"/>
    <w:rsid w:val="001435FB"/>
    <w:rsid w:val="001439BD"/>
    <w:rsid w:val="00143A8F"/>
    <w:rsid w:val="00143DCF"/>
    <w:rsid w:val="00143E0B"/>
    <w:rsid w:val="00144119"/>
    <w:rsid w:val="001442A1"/>
    <w:rsid w:val="001446FC"/>
    <w:rsid w:val="001447C8"/>
    <w:rsid w:val="0014501C"/>
    <w:rsid w:val="001454FF"/>
    <w:rsid w:val="0014557A"/>
    <w:rsid w:val="00145808"/>
    <w:rsid w:val="00146112"/>
    <w:rsid w:val="00146245"/>
    <w:rsid w:val="00146D5E"/>
    <w:rsid w:val="00146E58"/>
    <w:rsid w:val="0014716C"/>
    <w:rsid w:val="001476E2"/>
    <w:rsid w:val="001478B2"/>
    <w:rsid w:val="0014790A"/>
    <w:rsid w:val="00147CBE"/>
    <w:rsid w:val="001502AC"/>
    <w:rsid w:val="001504E3"/>
    <w:rsid w:val="001508ED"/>
    <w:rsid w:val="00150A80"/>
    <w:rsid w:val="00150BCB"/>
    <w:rsid w:val="00150F1D"/>
    <w:rsid w:val="001511A5"/>
    <w:rsid w:val="00151C7E"/>
    <w:rsid w:val="0015247F"/>
    <w:rsid w:val="00152CA8"/>
    <w:rsid w:val="00152D10"/>
    <w:rsid w:val="00152EF2"/>
    <w:rsid w:val="001535E6"/>
    <w:rsid w:val="001537C5"/>
    <w:rsid w:val="00153D4C"/>
    <w:rsid w:val="00153DB6"/>
    <w:rsid w:val="00154054"/>
    <w:rsid w:val="001542BF"/>
    <w:rsid w:val="00154394"/>
    <w:rsid w:val="00154420"/>
    <w:rsid w:val="001545B5"/>
    <w:rsid w:val="00154B06"/>
    <w:rsid w:val="00154BB1"/>
    <w:rsid w:val="00154C19"/>
    <w:rsid w:val="00154DB9"/>
    <w:rsid w:val="0015501C"/>
    <w:rsid w:val="001550D9"/>
    <w:rsid w:val="00155504"/>
    <w:rsid w:val="001556D9"/>
    <w:rsid w:val="00155FCF"/>
    <w:rsid w:val="0015606A"/>
    <w:rsid w:val="0015653D"/>
    <w:rsid w:val="001569D5"/>
    <w:rsid w:val="00157315"/>
    <w:rsid w:val="00157D13"/>
    <w:rsid w:val="00160053"/>
    <w:rsid w:val="00160129"/>
    <w:rsid w:val="0016072F"/>
    <w:rsid w:val="00160BAF"/>
    <w:rsid w:val="00160D5F"/>
    <w:rsid w:val="00160D6E"/>
    <w:rsid w:val="00161441"/>
    <w:rsid w:val="001620C5"/>
    <w:rsid w:val="001620DD"/>
    <w:rsid w:val="001622F2"/>
    <w:rsid w:val="0016244C"/>
    <w:rsid w:val="0016248D"/>
    <w:rsid w:val="00162859"/>
    <w:rsid w:val="00162E67"/>
    <w:rsid w:val="00163033"/>
    <w:rsid w:val="0016345F"/>
    <w:rsid w:val="00163601"/>
    <w:rsid w:val="00163DF9"/>
    <w:rsid w:val="00163E68"/>
    <w:rsid w:val="00163F26"/>
    <w:rsid w:val="00164108"/>
    <w:rsid w:val="00164247"/>
    <w:rsid w:val="0016458D"/>
    <w:rsid w:val="001645AF"/>
    <w:rsid w:val="00164703"/>
    <w:rsid w:val="0016485D"/>
    <w:rsid w:val="00164D2E"/>
    <w:rsid w:val="00164E98"/>
    <w:rsid w:val="00165108"/>
    <w:rsid w:val="001657CE"/>
    <w:rsid w:val="00165875"/>
    <w:rsid w:val="0016593C"/>
    <w:rsid w:val="00165C54"/>
    <w:rsid w:val="00166161"/>
    <w:rsid w:val="00166F08"/>
    <w:rsid w:val="0016707C"/>
    <w:rsid w:val="00167308"/>
    <w:rsid w:val="00167652"/>
    <w:rsid w:val="00167C19"/>
    <w:rsid w:val="00167CE3"/>
    <w:rsid w:val="00167D24"/>
    <w:rsid w:val="00167D4F"/>
    <w:rsid w:val="00167E7B"/>
    <w:rsid w:val="001708FC"/>
    <w:rsid w:val="00171617"/>
    <w:rsid w:val="00171824"/>
    <w:rsid w:val="00171D26"/>
    <w:rsid w:val="00171E96"/>
    <w:rsid w:val="00171EB4"/>
    <w:rsid w:val="00172607"/>
    <w:rsid w:val="00172BBA"/>
    <w:rsid w:val="00173115"/>
    <w:rsid w:val="001733F8"/>
    <w:rsid w:val="001738E0"/>
    <w:rsid w:val="001739DD"/>
    <w:rsid w:val="00173D26"/>
    <w:rsid w:val="00173E78"/>
    <w:rsid w:val="00173E9B"/>
    <w:rsid w:val="001742E1"/>
    <w:rsid w:val="0017451F"/>
    <w:rsid w:val="00174A4D"/>
    <w:rsid w:val="00174E78"/>
    <w:rsid w:val="00174F54"/>
    <w:rsid w:val="0017529B"/>
    <w:rsid w:val="00175332"/>
    <w:rsid w:val="00175503"/>
    <w:rsid w:val="001755EA"/>
    <w:rsid w:val="0017566D"/>
    <w:rsid w:val="001757F8"/>
    <w:rsid w:val="00175967"/>
    <w:rsid w:val="00175CF7"/>
    <w:rsid w:val="00175D31"/>
    <w:rsid w:val="00175D4E"/>
    <w:rsid w:val="001760ED"/>
    <w:rsid w:val="00176376"/>
    <w:rsid w:val="0017646C"/>
    <w:rsid w:val="00176D55"/>
    <w:rsid w:val="00176FED"/>
    <w:rsid w:val="0017734A"/>
    <w:rsid w:val="0017748F"/>
    <w:rsid w:val="0017750A"/>
    <w:rsid w:val="00177571"/>
    <w:rsid w:val="00177ACD"/>
    <w:rsid w:val="00177AD0"/>
    <w:rsid w:val="00177C18"/>
    <w:rsid w:val="00177D66"/>
    <w:rsid w:val="00177E99"/>
    <w:rsid w:val="001807B6"/>
    <w:rsid w:val="001808E8"/>
    <w:rsid w:val="00180F97"/>
    <w:rsid w:val="00181247"/>
    <w:rsid w:val="0018189A"/>
    <w:rsid w:val="00181996"/>
    <w:rsid w:val="00181B36"/>
    <w:rsid w:val="00181C0F"/>
    <w:rsid w:val="00181C1D"/>
    <w:rsid w:val="00181FCA"/>
    <w:rsid w:val="00182257"/>
    <w:rsid w:val="00182578"/>
    <w:rsid w:val="00182E70"/>
    <w:rsid w:val="00182EEF"/>
    <w:rsid w:val="00182F4E"/>
    <w:rsid w:val="001833CF"/>
    <w:rsid w:val="00183417"/>
    <w:rsid w:val="00183714"/>
    <w:rsid w:val="00183C10"/>
    <w:rsid w:val="0018415D"/>
    <w:rsid w:val="001841E8"/>
    <w:rsid w:val="0018438A"/>
    <w:rsid w:val="00184A38"/>
    <w:rsid w:val="00185071"/>
    <w:rsid w:val="001851A6"/>
    <w:rsid w:val="00185376"/>
    <w:rsid w:val="001856CF"/>
    <w:rsid w:val="001857BF"/>
    <w:rsid w:val="0018585D"/>
    <w:rsid w:val="00185A9F"/>
    <w:rsid w:val="00185C24"/>
    <w:rsid w:val="00185DA9"/>
    <w:rsid w:val="00186636"/>
    <w:rsid w:val="00186863"/>
    <w:rsid w:val="00186C31"/>
    <w:rsid w:val="00187675"/>
    <w:rsid w:val="001877D1"/>
    <w:rsid w:val="001878FF"/>
    <w:rsid w:val="00187AAD"/>
    <w:rsid w:val="00187DE7"/>
    <w:rsid w:val="00187F48"/>
    <w:rsid w:val="0019052B"/>
    <w:rsid w:val="001906AA"/>
    <w:rsid w:val="001908FF"/>
    <w:rsid w:val="00191506"/>
    <w:rsid w:val="00192058"/>
    <w:rsid w:val="00192354"/>
    <w:rsid w:val="00192586"/>
    <w:rsid w:val="0019265D"/>
    <w:rsid w:val="00192C0F"/>
    <w:rsid w:val="00193688"/>
    <w:rsid w:val="00193AEB"/>
    <w:rsid w:val="00193E1D"/>
    <w:rsid w:val="00194365"/>
    <w:rsid w:val="001944B4"/>
    <w:rsid w:val="001948C0"/>
    <w:rsid w:val="00194C09"/>
    <w:rsid w:val="00194FA5"/>
    <w:rsid w:val="001955D8"/>
    <w:rsid w:val="001956DD"/>
    <w:rsid w:val="00195A29"/>
    <w:rsid w:val="00196072"/>
    <w:rsid w:val="0019611B"/>
    <w:rsid w:val="001963B4"/>
    <w:rsid w:val="001965DA"/>
    <w:rsid w:val="00196830"/>
    <w:rsid w:val="0019693A"/>
    <w:rsid w:val="00196B85"/>
    <w:rsid w:val="00196E96"/>
    <w:rsid w:val="0019723C"/>
    <w:rsid w:val="001975C3"/>
    <w:rsid w:val="00197DD5"/>
    <w:rsid w:val="001A01C3"/>
    <w:rsid w:val="001A03D1"/>
    <w:rsid w:val="001A0D49"/>
    <w:rsid w:val="001A1062"/>
    <w:rsid w:val="001A12F1"/>
    <w:rsid w:val="001A13B8"/>
    <w:rsid w:val="001A146B"/>
    <w:rsid w:val="001A14D8"/>
    <w:rsid w:val="001A170D"/>
    <w:rsid w:val="001A1B21"/>
    <w:rsid w:val="001A1CC3"/>
    <w:rsid w:val="001A1FDA"/>
    <w:rsid w:val="001A2546"/>
    <w:rsid w:val="001A29D3"/>
    <w:rsid w:val="001A2AB0"/>
    <w:rsid w:val="001A2ADB"/>
    <w:rsid w:val="001A349D"/>
    <w:rsid w:val="001A3645"/>
    <w:rsid w:val="001A39D4"/>
    <w:rsid w:val="001A4060"/>
    <w:rsid w:val="001A486C"/>
    <w:rsid w:val="001A492B"/>
    <w:rsid w:val="001A496B"/>
    <w:rsid w:val="001A5420"/>
    <w:rsid w:val="001A542A"/>
    <w:rsid w:val="001A54F6"/>
    <w:rsid w:val="001A5838"/>
    <w:rsid w:val="001A6639"/>
    <w:rsid w:val="001A6F79"/>
    <w:rsid w:val="001A702B"/>
    <w:rsid w:val="001A735E"/>
    <w:rsid w:val="001A75D3"/>
    <w:rsid w:val="001A7F56"/>
    <w:rsid w:val="001B03B7"/>
    <w:rsid w:val="001B0A8B"/>
    <w:rsid w:val="001B1068"/>
    <w:rsid w:val="001B1127"/>
    <w:rsid w:val="001B1246"/>
    <w:rsid w:val="001B1506"/>
    <w:rsid w:val="001B1C0C"/>
    <w:rsid w:val="001B215C"/>
    <w:rsid w:val="001B2357"/>
    <w:rsid w:val="001B242A"/>
    <w:rsid w:val="001B2B14"/>
    <w:rsid w:val="001B2B6B"/>
    <w:rsid w:val="001B2BC4"/>
    <w:rsid w:val="001B3199"/>
    <w:rsid w:val="001B3323"/>
    <w:rsid w:val="001B339D"/>
    <w:rsid w:val="001B3B5A"/>
    <w:rsid w:val="001B3E26"/>
    <w:rsid w:val="001B3E71"/>
    <w:rsid w:val="001B40FE"/>
    <w:rsid w:val="001B4240"/>
    <w:rsid w:val="001B43B3"/>
    <w:rsid w:val="001B4524"/>
    <w:rsid w:val="001B47DD"/>
    <w:rsid w:val="001B4ACE"/>
    <w:rsid w:val="001B4C50"/>
    <w:rsid w:val="001B5650"/>
    <w:rsid w:val="001B58FB"/>
    <w:rsid w:val="001B5925"/>
    <w:rsid w:val="001B5AAD"/>
    <w:rsid w:val="001B5B42"/>
    <w:rsid w:val="001B6510"/>
    <w:rsid w:val="001B6B93"/>
    <w:rsid w:val="001B6C04"/>
    <w:rsid w:val="001B724B"/>
    <w:rsid w:val="001B7263"/>
    <w:rsid w:val="001B7272"/>
    <w:rsid w:val="001B747A"/>
    <w:rsid w:val="001B74C6"/>
    <w:rsid w:val="001B7605"/>
    <w:rsid w:val="001B7A44"/>
    <w:rsid w:val="001C00C9"/>
    <w:rsid w:val="001C05A0"/>
    <w:rsid w:val="001C09FE"/>
    <w:rsid w:val="001C0E47"/>
    <w:rsid w:val="001C1197"/>
    <w:rsid w:val="001C11A8"/>
    <w:rsid w:val="001C1D56"/>
    <w:rsid w:val="001C2083"/>
    <w:rsid w:val="001C23C8"/>
    <w:rsid w:val="001C2C86"/>
    <w:rsid w:val="001C3292"/>
    <w:rsid w:val="001C32EB"/>
    <w:rsid w:val="001C351D"/>
    <w:rsid w:val="001C3A64"/>
    <w:rsid w:val="001C3BD4"/>
    <w:rsid w:val="001C3C68"/>
    <w:rsid w:val="001C3F24"/>
    <w:rsid w:val="001C3F8E"/>
    <w:rsid w:val="001C46C7"/>
    <w:rsid w:val="001C4712"/>
    <w:rsid w:val="001C4829"/>
    <w:rsid w:val="001C4B26"/>
    <w:rsid w:val="001C4C0C"/>
    <w:rsid w:val="001C523E"/>
    <w:rsid w:val="001C543F"/>
    <w:rsid w:val="001C5DA3"/>
    <w:rsid w:val="001C5E55"/>
    <w:rsid w:val="001C62A0"/>
    <w:rsid w:val="001C6C36"/>
    <w:rsid w:val="001C735B"/>
    <w:rsid w:val="001C73B5"/>
    <w:rsid w:val="001C73FC"/>
    <w:rsid w:val="001C76C6"/>
    <w:rsid w:val="001C76F1"/>
    <w:rsid w:val="001C79BE"/>
    <w:rsid w:val="001C7F39"/>
    <w:rsid w:val="001C7FB1"/>
    <w:rsid w:val="001D0040"/>
    <w:rsid w:val="001D008D"/>
    <w:rsid w:val="001D0211"/>
    <w:rsid w:val="001D0B61"/>
    <w:rsid w:val="001D1097"/>
    <w:rsid w:val="001D16CA"/>
    <w:rsid w:val="001D1C22"/>
    <w:rsid w:val="001D1E28"/>
    <w:rsid w:val="001D23A7"/>
    <w:rsid w:val="001D2421"/>
    <w:rsid w:val="001D26D3"/>
    <w:rsid w:val="001D2B10"/>
    <w:rsid w:val="001D3079"/>
    <w:rsid w:val="001D3605"/>
    <w:rsid w:val="001D39DE"/>
    <w:rsid w:val="001D3C57"/>
    <w:rsid w:val="001D417B"/>
    <w:rsid w:val="001D4197"/>
    <w:rsid w:val="001D42D4"/>
    <w:rsid w:val="001D4450"/>
    <w:rsid w:val="001D4684"/>
    <w:rsid w:val="001D47B5"/>
    <w:rsid w:val="001D48CF"/>
    <w:rsid w:val="001D4A77"/>
    <w:rsid w:val="001D4F75"/>
    <w:rsid w:val="001D5104"/>
    <w:rsid w:val="001D534D"/>
    <w:rsid w:val="001D53FD"/>
    <w:rsid w:val="001D5632"/>
    <w:rsid w:val="001D5B27"/>
    <w:rsid w:val="001D5DCB"/>
    <w:rsid w:val="001D5E06"/>
    <w:rsid w:val="001D5E37"/>
    <w:rsid w:val="001D5F5B"/>
    <w:rsid w:val="001D61FE"/>
    <w:rsid w:val="001D62F1"/>
    <w:rsid w:val="001D659F"/>
    <w:rsid w:val="001D67BD"/>
    <w:rsid w:val="001D6BC1"/>
    <w:rsid w:val="001D6D6B"/>
    <w:rsid w:val="001D716D"/>
    <w:rsid w:val="001D7193"/>
    <w:rsid w:val="001D78C1"/>
    <w:rsid w:val="001D7ED6"/>
    <w:rsid w:val="001E0001"/>
    <w:rsid w:val="001E00FB"/>
    <w:rsid w:val="001E0794"/>
    <w:rsid w:val="001E08EA"/>
    <w:rsid w:val="001E0DDA"/>
    <w:rsid w:val="001E10C1"/>
    <w:rsid w:val="001E119E"/>
    <w:rsid w:val="001E12A8"/>
    <w:rsid w:val="001E14F1"/>
    <w:rsid w:val="001E24DC"/>
    <w:rsid w:val="001E2562"/>
    <w:rsid w:val="001E2891"/>
    <w:rsid w:val="001E2E90"/>
    <w:rsid w:val="001E2F4D"/>
    <w:rsid w:val="001E3489"/>
    <w:rsid w:val="001E3AD8"/>
    <w:rsid w:val="001E3D4E"/>
    <w:rsid w:val="001E3DF9"/>
    <w:rsid w:val="001E4291"/>
    <w:rsid w:val="001E4297"/>
    <w:rsid w:val="001E494A"/>
    <w:rsid w:val="001E558C"/>
    <w:rsid w:val="001E55B4"/>
    <w:rsid w:val="001E57C0"/>
    <w:rsid w:val="001E65E2"/>
    <w:rsid w:val="001E6685"/>
    <w:rsid w:val="001E68A5"/>
    <w:rsid w:val="001E7FDC"/>
    <w:rsid w:val="001F02BE"/>
    <w:rsid w:val="001F0418"/>
    <w:rsid w:val="001F0699"/>
    <w:rsid w:val="001F0787"/>
    <w:rsid w:val="001F09E7"/>
    <w:rsid w:val="001F10E6"/>
    <w:rsid w:val="001F11AB"/>
    <w:rsid w:val="001F1439"/>
    <w:rsid w:val="001F1645"/>
    <w:rsid w:val="001F1699"/>
    <w:rsid w:val="001F1E6B"/>
    <w:rsid w:val="001F2609"/>
    <w:rsid w:val="001F2714"/>
    <w:rsid w:val="001F294F"/>
    <w:rsid w:val="001F307C"/>
    <w:rsid w:val="001F332F"/>
    <w:rsid w:val="001F36EE"/>
    <w:rsid w:val="001F38E5"/>
    <w:rsid w:val="001F3957"/>
    <w:rsid w:val="001F3CEE"/>
    <w:rsid w:val="001F41C1"/>
    <w:rsid w:val="001F4383"/>
    <w:rsid w:val="001F454E"/>
    <w:rsid w:val="001F4561"/>
    <w:rsid w:val="001F45B6"/>
    <w:rsid w:val="001F48A5"/>
    <w:rsid w:val="001F48E0"/>
    <w:rsid w:val="001F50D5"/>
    <w:rsid w:val="001F5522"/>
    <w:rsid w:val="001F6189"/>
    <w:rsid w:val="001F61C2"/>
    <w:rsid w:val="001F65F2"/>
    <w:rsid w:val="001F6669"/>
    <w:rsid w:val="001F6810"/>
    <w:rsid w:val="001F6D90"/>
    <w:rsid w:val="001F6D98"/>
    <w:rsid w:val="001F6F4D"/>
    <w:rsid w:val="001F71A5"/>
    <w:rsid w:val="001F730F"/>
    <w:rsid w:val="001F77E9"/>
    <w:rsid w:val="001F792B"/>
    <w:rsid w:val="001F7BDF"/>
    <w:rsid w:val="001F7F39"/>
    <w:rsid w:val="00200248"/>
    <w:rsid w:val="0020029D"/>
    <w:rsid w:val="0020045B"/>
    <w:rsid w:val="00200575"/>
    <w:rsid w:val="0020066D"/>
    <w:rsid w:val="002008C5"/>
    <w:rsid w:val="002009C8"/>
    <w:rsid w:val="00200BA4"/>
    <w:rsid w:val="00200F70"/>
    <w:rsid w:val="002010D9"/>
    <w:rsid w:val="002013F9"/>
    <w:rsid w:val="00201635"/>
    <w:rsid w:val="00201987"/>
    <w:rsid w:val="00201ACE"/>
    <w:rsid w:val="00201D5F"/>
    <w:rsid w:val="002020E0"/>
    <w:rsid w:val="0020267F"/>
    <w:rsid w:val="00202984"/>
    <w:rsid w:val="00202D64"/>
    <w:rsid w:val="0020345A"/>
    <w:rsid w:val="00203599"/>
    <w:rsid w:val="00203977"/>
    <w:rsid w:val="00203BB5"/>
    <w:rsid w:val="00204094"/>
    <w:rsid w:val="00204151"/>
    <w:rsid w:val="00204547"/>
    <w:rsid w:val="00204798"/>
    <w:rsid w:val="00204C11"/>
    <w:rsid w:val="00204C2D"/>
    <w:rsid w:val="00204FA9"/>
    <w:rsid w:val="00205828"/>
    <w:rsid w:val="00205B46"/>
    <w:rsid w:val="00205CAF"/>
    <w:rsid w:val="002060A6"/>
    <w:rsid w:val="00206484"/>
    <w:rsid w:val="002066A1"/>
    <w:rsid w:val="00206914"/>
    <w:rsid w:val="00206D70"/>
    <w:rsid w:val="00206DCB"/>
    <w:rsid w:val="00206FA7"/>
    <w:rsid w:val="0020712A"/>
    <w:rsid w:val="002075C7"/>
    <w:rsid w:val="00207738"/>
    <w:rsid w:val="0020799D"/>
    <w:rsid w:val="002079F4"/>
    <w:rsid w:val="00207AD1"/>
    <w:rsid w:val="00207BE4"/>
    <w:rsid w:val="00207E35"/>
    <w:rsid w:val="002101FC"/>
    <w:rsid w:val="002102C8"/>
    <w:rsid w:val="00210EB3"/>
    <w:rsid w:val="0021113B"/>
    <w:rsid w:val="00211666"/>
    <w:rsid w:val="00211D18"/>
    <w:rsid w:val="00212266"/>
    <w:rsid w:val="00212521"/>
    <w:rsid w:val="00212661"/>
    <w:rsid w:val="0021278B"/>
    <w:rsid w:val="00212837"/>
    <w:rsid w:val="00212CBC"/>
    <w:rsid w:val="002131BA"/>
    <w:rsid w:val="00213311"/>
    <w:rsid w:val="002133EA"/>
    <w:rsid w:val="0021343E"/>
    <w:rsid w:val="00213E1F"/>
    <w:rsid w:val="00214138"/>
    <w:rsid w:val="002141EA"/>
    <w:rsid w:val="00214A0C"/>
    <w:rsid w:val="00214A2F"/>
    <w:rsid w:val="0021511B"/>
    <w:rsid w:val="002155FC"/>
    <w:rsid w:val="0021563A"/>
    <w:rsid w:val="002157AF"/>
    <w:rsid w:val="00215A74"/>
    <w:rsid w:val="00215DF1"/>
    <w:rsid w:val="0021611B"/>
    <w:rsid w:val="002162A6"/>
    <w:rsid w:val="002162D2"/>
    <w:rsid w:val="00216930"/>
    <w:rsid w:val="00216AB4"/>
    <w:rsid w:val="00216E7B"/>
    <w:rsid w:val="00216F1E"/>
    <w:rsid w:val="00217011"/>
    <w:rsid w:val="002176C2"/>
    <w:rsid w:val="0021778D"/>
    <w:rsid w:val="0021784F"/>
    <w:rsid w:val="00217A02"/>
    <w:rsid w:val="00217E23"/>
    <w:rsid w:val="00220043"/>
    <w:rsid w:val="002204A9"/>
    <w:rsid w:val="00220CB3"/>
    <w:rsid w:val="00220D7F"/>
    <w:rsid w:val="0022120E"/>
    <w:rsid w:val="002213AE"/>
    <w:rsid w:val="002215D7"/>
    <w:rsid w:val="002218B7"/>
    <w:rsid w:val="00221FD2"/>
    <w:rsid w:val="002227F3"/>
    <w:rsid w:val="00222B50"/>
    <w:rsid w:val="00222C1A"/>
    <w:rsid w:val="00222CE3"/>
    <w:rsid w:val="00223C25"/>
    <w:rsid w:val="00223FE3"/>
    <w:rsid w:val="0022430B"/>
    <w:rsid w:val="002243AA"/>
    <w:rsid w:val="002246EC"/>
    <w:rsid w:val="0022483D"/>
    <w:rsid w:val="002248C4"/>
    <w:rsid w:val="002251E6"/>
    <w:rsid w:val="0022522C"/>
    <w:rsid w:val="002252DD"/>
    <w:rsid w:val="00225498"/>
    <w:rsid w:val="002254F4"/>
    <w:rsid w:val="00225967"/>
    <w:rsid w:val="00225EFB"/>
    <w:rsid w:val="00226189"/>
    <w:rsid w:val="0022629E"/>
    <w:rsid w:val="0022644B"/>
    <w:rsid w:val="00226709"/>
    <w:rsid w:val="0022670F"/>
    <w:rsid w:val="0022705A"/>
    <w:rsid w:val="00227204"/>
    <w:rsid w:val="00227218"/>
    <w:rsid w:val="00227279"/>
    <w:rsid w:val="002272CD"/>
    <w:rsid w:val="00227F2A"/>
    <w:rsid w:val="00230023"/>
    <w:rsid w:val="0023022B"/>
    <w:rsid w:val="00230523"/>
    <w:rsid w:val="00230A40"/>
    <w:rsid w:val="00230A9A"/>
    <w:rsid w:val="0023110E"/>
    <w:rsid w:val="002313F8"/>
    <w:rsid w:val="00232178"/>
    <w:rsid w:val="0023293E"/>
    <w:rsid w:val="00233929"/>
    <w:rsid w:val="00233B98"/>
    <w:rsid w:val="00233CE5"/>
    <w:rsid w:val="00233E89"/>
    <w:rsid w:val="0023435D"/>
    <w:rsid w:val="00234ACB"/>
    <w:rsid w:val="00234AEA"/>
    <w:rsid w:val="00234F4C"/>
    <w:rsid w:val="00234FE7"/>
    <w:rsid w:val="0023512A"/>
    <w:rsid w:val="0023533D"/>
    <w:rsid w:val="00235E37"/>
    <w:rsid w:val="00235EAE"/>
    <w:rsid w:val="002360EE"/>
    <w:rsid w:val="00236294"/>
    <w:rsid w:val="002363A7"/>
    <w:rsid w:val="0023649A"/>
    <w:rsid w:val="00236702"/>
    <w:rsid w:val="00236873"/>
    <w:rsid w:val="00236B23"/>
    <w:rsid w:val="00237410"/>
    <w:rsid w:val="00237BA2"/>
    <w:rsid w:val="00237C17"/>
    <w:rsid w:val="00237F31"/>
    <w:rsid w:val="00240146"/>
    <w:rsid w:val="0024057A"/>
    <w:rsid w:val="00240587"/>
    <w:rsid w:val="00240710"/>
    <w:rsid w:val="0024074D"/>
    <w:rsid w:val="00241204"/>
    <w:rsid w:val="0024159E"/>
    <w:rsid w:val="002428F3"/>
    <w:rsid w:val="00242933"/>
    <w:rsid w:val="00243220"/>
    <w:rsid w:val="00243675"/>
    <w:rsid w:val="00243E35"/>
    <w:rsid w:val="00243FCC"/>
    <w:rsid w:val="00244242"/>
    <w:rsid w:val="0024425D"/>
    <w:rsid w:val="0024436E"/>
    <w:rsid w:val="0024462B"/>
    <w:rsid w:val="00244ACF"/>
    <w:rsid w:val="0024550A"/>
    <w:rsid w:val="00245996"/>
    <w:rsid w:val="00245BE4"/>
    <w:rsid w:val="00245DD1"/>
    <w:rsid w:val="00245EC8"/>
    <w:rsid w:val="002476A3"/>
    <w:rsid w:val="00247781"/>
    <w:rsid w:val="002504EE"/>
    <w:rsid w:val="002511A3"/>
    <w:rsid w:val="00251275"/>
    <w:rsid w:val="002514D1"/>
    <w:rsid w:val="00251791"/>
    <w:rsid w:val="00251862"/>
    <w:rsid w:val="00251983"/>
    <w:rsid w:val="00251ECF"/>
    <w:rsid w:val="0025223F"/>
    <w:rsid w:val="0025237F"/>
    <w:rsid w:val="00252630"/>
    <w:rsid w:val="00252DC0"/>
    <w:rsid w:val="00253223"/>
    <w:rsid w:val="002532F8"/>
    <w:rsid w:val="002533F5"/>
    <w:rsid w:val="002534BF"/>
    <w:rsid w:val="00253D3F"/>
    <w:rsid w:val="00253D64"/>
    <w:rsid w:val="00253E49"/>
    <w:rsid w:val="0025448B"/>
    <w:rsid w:val="002549AE"/>
    <w:rsid w:val="00254B97"/>
    <w:rsid w:val="00254CA4"/>
    <w:rsid w:val="00254CC4"/>
    <w:rsid w:val="00254EFB"/>
    <w:rsid w:val="00255724"/>
    <w:rsid w:val="002557C6"/>
    <w:rsid w:val="00256202"/>
    <w:rsid w:val="0025664C"/>
    <w:rsid w:val="00257084"/>
    <w:rsid w:val="0025709B"/>
    <w:rsid w:val="002578B0"/>
    <w:rsid w:val="00257DA0"/>
    <w:rsid w:val="00257DDD"/>
    <w:rsid w:val="002600A3"/>
    <w:rsid w:val="0026015F"/>
    <w:rsid w:val="002601B6"/>
    <w:rsid w:val="002604E1"/>
    <w:rsid w:val="00260AE7"/>
    <w:rsid w:val="0026167F"/>
    <w:rsid w:val="0026187B"/>
    <w:rsid w:val="00261986"/>
    <w:rsid w:val="00261A40"/>
    <w:rsid w:val="00261CA4"/>
    <w:rsid w:val="0026223A"/>
    <w:rsid w:val="00262275"/>
    <w:rsid w:val="0026252A"/>
    <w:rsid w:val="0026275E"/>
    <w:rsid w:val="00262882"/>
    <w:rsid w:val="0026291B"/>
    <w:rsid w:val="00263001"/>
    <w:rsid w:val="00263667"/>
    <w:rsid w:val="00263B02"/>
    <w:rsid w:val="00263CF4"/>
    <w:rsid w:val="00263F32"/>
    <w:rsid w:val="00263FEC"/>
    <w:rsid w:val="00264148"/>
    <w:rsid w:val="0026453D"/>
    <w:rsid w:val="00264958"/>
    <w:rsid w:val="00264B34"/>
    <w:rsid w:val="00264E23"/>
    <w:rsid w:val="00265322"/>
    <w:rsid w:val="00265845"/>
    <w:rsid w:val="0026584F"/>
    <w:rsid w:val="00266010"/>
    <w:rsid w:val="0026609E"/>
    <w:rsid w:val="00266158"/>
    <w:rsid w:val="002661AA"/>
    <w:rsid w:val="002661AB"/>
    <w:rsid w:val="00266401"/>
    <w:rsid w:val="002666AF"/>
    <w:rsid w:val="002666DC"/>
    <w:rsid w:val="00266816"/>
    <w:rsid w:val="0026695E"/>
    <w:rsid w:val="0026699B"/>
    <w:rsid w:val="00266DED"/>
    <w:rsid w:val="00267017"/>
    <w:rsid w:val="002673CF"/>
    <w:rsid w:val="00267550"/>
    <w:rsid w:val="0026783F"/>
    <w:rsid w:val="0026799D"/>
    <w:rsid w:val="00267FF1"/>
    <w:rsid w:val="00270215"/>
    <w:rsid w:val="002704DD"/>
    <w:rsid w:val="00270796"/>
    <w:rsid w:val="00270A35"/>
    <w:rsid w:val="00270E90"/>
    <w:rsid w:val="002711D2"/>
    <w:rsid w:val="00271211"/>
    <w:rsid w:val="00271546"/>
    <w:rsid w:val="0027167B"/>
    <w:rsid w:val="002717B6"/>
    <w:rsid w:val="00271978"/>
    <w:rsid w:val="00271CC9"/>
    <w:rsid w:val="00272194"/>
    <w:rsid w:val="00272221"/>
    <w:rsid w:val="0027261A"/>
    <w:rsid w:val="002727F8"/>
    <w:rsid w:val="0027306D"/>
    <w:rsid w:val="002736CD"/>
    <w:rsid w:val="0027377F"/>
    <w:rsid w:val="00273798"/>
    <w:rsid w:val="00273882"/>
    <w:rsid w:val="002739A6"/>
    <w:rsid w:val="00273BBD"/>
    <w:rsid w:val="00274346"/>
    <w:rsid w:val="002743CF"/>
    <w:rsid w:val="00274405"/>
    <w:rsid w:val="00274585"/>
    <w:rsid w:val="00274AFE"/>
    <w:rsid w:val="00274D17"/>
    <w:rsid w:val="00274FDD"/>
    <w:rsid w:val="00275533"/>
    <w:rsid w:val="00275604"/>
    <w:rsid w:val="0027567D"/>
    <w:rsid w:val="0027578B"/>
    <w:rsid w:val="00275B64"/>
    <w:rsid w:val="00275BFA"/>
    <w:rsid w:val="00275CFB"/>
    <w:rsid w:val="00275D03"/>
    <w:rsid w:val="00275D5A"/>
    <w:rsid w:val="00275F2D"/>
    <w:rsid w:val="002764EF"/>
    <w:rsid w:val="00276A5D"/>
    <w:rsid w:val="00276BF7"/>
    <w:rsid w:val="00276DF3"/>
    <w:rsid w:val="00276E0E"/>
    <w:rsid w:val="00276FA1"/>
    <w:rsid w:val="00276FC7"/>
    <w:rsid w:val="0027710D"/>
    <w:rsid w:val="00277526"/>
    <w:rsid w:val="00277C22"/>
    <w:rsid w:val="00277CF2"/>
    <w:rsid w:val="00277D3C"/>
    <w:rsid w:val="00277E0E"/>
    <w:rsid w:val="00277EF9"/>
    <w:rsid w:val="0028031F"/>
    <w:rsid w:val="00280512"/>
    <w:rsid w:val="0028066C"/>
    <w:rsid w:val="0028113F"/>
    <w:rsid w:val="002811A4"/>
    <w:rsid w:val="002811AD"/>
    <w:rsid w:val="0028129F"/>
    <w:rsid w:val="002813B4"/>
    <w:rsid w:val="00281626"/>
    <w:rsid w:val="0028164F"/>
    <w:rsid w:val="00281861"/>
    <w:rsid w:val="0028199B"/>
    <w:rsid w:val="00281C13"/>
    <w:rsid w:val="00281E64"/>
    <w:rsid w:val="00281F81"/>
    <w:rsid w:val="00282B02"/>
    <w:rsid w:val="00282FB2"/>
    <w:rsid w:val="00283080"/>
    <w:rsid w:val="0028382E"/>
    <w:rsid w:val="00283E9B"/>
    <w:rsid w:val="00284241"/>
    <w:rsid w:val="0028428D"/>
    <w:rsid w:val="0028430F"/>
    <w:rsid w:val="00284648"/>
    <w:rsid w:val="0028498A"/>
    <w:rsid w:val="00284BC9"/>
    <w:rsid w:val="00284F1A"/>
    <w:rsid w:val="00285228"/>
    <w:rsid w:val="00285548"/>
    <w:rsid w:val="00285735"/>
    <w:rsid w:val="0028576C"/>
    <w:rsid w:val="00285A36"/>
    <w:rsid w:val="00285C2B"/>
    <w:rsid w:val="00285C4A"/>
    <w:rsid w:val="00285CC3"/>
    <w:rsid w:val="0028697B"/>
    <w:rsid w:val="00286C16"/>
    <w:rsid w:val="00286C9E"/>
    <w:rsid w:val="00286F04"/>
    <w:rsid w:val="00287607"/>
    <w:rsid w:val="0028769D"/>
    <w:rsid w:val="00287BCB"/>
    <w:rsid w:val="00287DE9"/>
    <w:rsid w:val="00287DF8"/>
    <w:rsid w:val="00290101"/>
    <w:rsid w:val="002901DB"/>
    <w:rsid w:val="00290A1D"/>
    <w:rsid w:val="002910F3"/>
    <w:rsid w:val="0029113B"/>
    <w:rsid w:val="002912A5"/>
    <w:rsid w:val="00291368"/>
    <w:rsid w:val="002915E0"/>
    <w:rsid w:val="002917F4"/>
    <w:rsid w:val="00291B62"/>
    <w:rsid w:val="00291D3F"/>
    <w:rsid w:val="00291DBF"/>
    <w:rsid w:val="00291DCC"/>
    <w:rsid w:val="002922FF"/>
    <w:rsid w:val="002923A3"/>
    <w:rsid w:val="002923F9"/>
    <w:rsid w:val="00292403"/>
    <w:rsid w:val="00292CC0"/>
    <w:rsid w:val="00292F19"/>
    <w:rsid w:val="00293054"/>
    <w:rsid w:val="002934A8"/>
    <w:rsid w:val="002935AA"/>
    <w:rsid w:val="0029385F"/>
    <w:rsid w:val="00293966"/>
    <w:rsid w:val="00293EC5"/>
    <w:rsid w:val="0029416B"/>
    <w:rsid w:val="0029427E"/>
    <w:rsid w:val="00294861"/>
    <w:rsid w:val="00294A65"/>
    <w:rsid w:val="00294BE7"/>
    <w:rsid w:val="00294F44"/>
    <w:rsid w:val="002952CE"/>
    <w:rsid w:val="002953C1"/>
    <w:rsid w:val="002953DA"/>
    <w:rsid w:val="002959F8"/>
    <w:rsid w:val="00295B77"/>
    <w:rsid w:val="002961CE"/>
    <w:rsid w:val="00296348"/>
    <w:rsid w:val="002966A5"/>
    <w:rsid w:val="002970A3"/>
    <w:rsid w:val="00297621"/>
    <w:rsid w:val="00297C88"/>
    <w:rsid w:val="00297E5A"/>
    <w:rsid w:val="002A0187"/>
    <w:rsid w:val="002A028F"/>
    <w:rsid w:val="002A0381"/>
    <w:rsid w:val="002A06CB"/>
    <w:rsid w:val="002A0749"/>
    <w:rsid w:val="002A0F57"/>
    <w:rsid w:val="002A126D"/>
    <w:rsid w:val="002A13D7"/>
    <w:rsid w:val="002A14D4"/>
    <w:rsid w:val="002A14E5"/>
    <w:rsid w:val="002A17C7"/>
    <w:rsid w:val="002A1B1C"/>
    <w:rsid w:val="002A1D8F"/>
    <w:rsid w:val="002A1FCF"/>
    <w:rsid w:val="002A20BD"/>
    <w:rsid w:val="002A2502"/>
    <w:rsid w:val="002A26F3"/>
    <w:rsid w:val="002A2865"/>
    <w:rsid w:val="002A2A2F"/>
    <w:rsid w:val="002A2E06"/>
    <w:rsid w:val="002A2E14"/>
    <w:rsid w:val="002A2EEA"/>
    <w:rsid w:val="002A360E"/>
    <w:rsid w:val="002A3785"/>
    <w:rsid w:val="002A3839"/>
    <w:rsid w:val="002A398C"/>
    <w:rsid w:val="002A3B76"/>
    <w:rsid w:val="002A40C0"/>
    <w:rsid w:val="002A4580"/>
    <w:rsid w:val="002A467A"/>
    <w:rsid w:val="002A4B90"/>
    <w:rsid w:val="002A4D36"/>
    <w:rsid w:val="002A4DC2"/>
    <w:rsid w:val="002A4E20"/>
    <w:rsid w:val="002A5082"/>
    <w:rsid w:val="002A5245"/>
    <w:rsid w:val="002A53F8"/>
    <w:rsid w:val="002A5688"/>
    <w:rsid w:val="002A5809"/>
    <w:rsid w:val="002A6BE5"/>
    <w:rsid w:val="002A7031"/>
    <w:rsid w:val="002A790A"/>
    <w:rsid w:val="002A7A3B"/>
    <w:rsid w:val="002A7CC0"/>
    <w:rsid w:val="002A7D5D"/>
    <w:rsid w:val="002B0524"/>
    <w:rsid w:val="002B0526"/>
    <w:rsid w:val="002B189E"/>
    <w:rsid w:val="002B1B17"/>
    <w:rsid w:val="002B1F34"/>
    <w:rsid w:val="002B22F7"/>
    <w:rsid w:val="002B2B78"/>
    <w:rsid w:val="002B2DB7"/>
    <w:rsid w:val="002B2DC4"/>
    <w:rsid w:val="002B2E47"/>
    <w:rsid w:val="002B3758"/>
    <w:rsid w:val="002B3D9A"/>
    <w:rsid w:val="002B3E5F"/>
    <w:rsid w:val="002B3FC0"/>
    <w:rsid w:val="002B40FD"/>
    <w:rsid w:val="002B417D"/>
    <w:rsid w:val="002B4400"/>
    <w:rsid w:val="002B4E90"/>
    <w:rsid w:val="002B5761"/>
    <w:rsid w:val="002B5863"/>
    <w:rsid w:val="002B5B44"/>
    <w:rsid w:val="002B60B2"/>
    <w:rsid w:val="002B6320"/>
    <w:rsid w:val="002B6582"/>
    <w:rsid w:val="002B66EC"/>
    <w:rsid w:val="002B6CDE"/>
    <w:rsid w:val="002B6E68"/>
    <w:rsid w:val="002B713F"/>
    <w:rsid w:val="002B756A"/>
    <w:rsid w:val="002B7691"/>
    <w:rsid w:val="002B7789"/>
    <w:rsid w:val="002C0680"/>
    <w:rsid w:val="002C068C"/>
    <w:rsid w:val="002C0F46"/>
    <w:rsid w:val="002C1556"/>
    <w:rsid w:val="002C155F"/>
    <w:rsid w:val="002C1976"/>
    <w:rsid w:val="002C1D38"/>
    <w:rsid w:val="002C22C3"/>
    <w:rsid w:val="002C26E2"/>
    <w:rsid w:val="002C280A"/>
    <w:rsid w:val="002C31A4"/>
    <w:rsid w:val="002C31E8"/>
    <w:rsid w:val="002C345C"/>
    <w:rsid w:val="002C3695"/>
    <w:rsid w:val="002C376E"/>
    <w:rsid w:val="002C37DC"/>
    <w:rsid w:val="002C3A62"/>
    <w:rsid w:val="002C3D0E"/>
    <w:rsid w:val="002C4193"/>
    <w:rsid w:val="002C5092"/>
    <w:rsid w:val="002C5394"/>
    <w:rsid w:val="002C5852"/>
    <w:rsid w:val="002C58E7"/>
    <w:rsid w:val="002C69E9"/>
    <w:rsid w:val="002C6C2B"/>
    <w:rsid w:val="002C6D97"/>
    <w:rsid w:val="002C6FBC"/>
    <w:rsid w:val="002C7024"/>
    <w:rsid w:val="002C7251"/>
    <w:rsid w:val="002C79BA"/>
    <w:rsid w:val="002C7EBE"/>
    <w:rsid w:val="002D0286"/>
    <w:rsid w:val="002D0357"/>
    <w:rsid w:val="002D047F"/>
    <w:rsid w:val="002D05E2"/>
    <w:rsid w:val="002D0651"/>
    <w:rsid w:val="002D0678"/>
    <w:rsid w:val="002D0766"/>
    <w:rsid w:val="002D07EA"/>
    <w:rsid w:val="002D08C6"/>
    <w:rsid w:val="002D0B01"/>
    <w:rsid w:val="002D1493"/>
    <w:rsid w:val="002D168B"/>
    <w:rsid w:val="002D1EE1"/>
    <w:rsid w:val="002D22E7"/>
    <w:rsid w:val="002D234A"/>
    <w:rsid w:val="002D2403"/>
    <w:rsid w:val="002D2732"/>
    <w:rsid w:val="002D28D7"/>
    <w:rsid w:val="002D2C6F"/>
    <w:rsid w:val="002D2D83"/>
    <w:rsid w:val="002D2F7F"/>
    <w:rsid w:val="002D3155"/>
    <w:rsid w:val="002D3179"/>
    <w:rsid w:val="002D3CD9"/>
    <w:rsid w:val="002D43BF"/>
    <w:rsid w:val="002D4B02"/>
    <w:rsid w:val="002D4C2F"/>
    <w:rsid w:val="002D5C69"/>
    <w:rsid w:val="002D5DBF"/>
    <w:rsid w:val="002D5E3C"/>
    <w:rsid w:val="002D5FA2"/>
    <w:rsid w:val="002D6002"/>
    <w:rsid w:val="002D60C7"/>
    <w:rsid w:val="002D64AA"/>
    <w:rsid w:val="002D6711"/>
    <w:rsid w:val="002D6919"/>
    <w:rsid w:val="002D6D6F"/>
    <w:rsid w:val="002D790C"/>
    <w:rsid w:val="002D7CF5"/>
    <w:rsid w:val="002E0203"/>
    <w:rsid w:val="002E0684"/>
    <w:rsid w:val="002E0760"/>
    <w:rsid w:val="002E076C"/>
    <w:rsid w:val="002E1329"/>
    <w:rsid w:val="002E145F"/>
    <w:rsid w:val="002E1584"/>
    <w:rsid w:val="002E163F"/>
    <w:rsid w:val="002E176A"/>
    <w:rsid w:val="002E1791"/>
    <w:rsid w:val="002E1A9E"/>
    <w:rsid w:val="002E1C0C"/>
    <w:rsid w:val="002E21FA"/>
    <w:rsid w:val="002E2380"/>
    <w:rsid w:val="002E24E3"/>
    <w:rsid w:val="002E25B5"/>
    <w:rsid w:val="002E2870"/>
    <w:rsid w:val="002E2BA1"/>
    <w:rsid w:val="002E2C5D"/>
    <w:rsid w:val="002E2D40"/>
    <w:rsid w:val="002E346C"/>
    <w:rsid w:val="002E365C"/>
    <w:rsid w:val="002E4705"/>
    <w:rsid w:val="002E47A6"/>
    <w:rsid w:val="002E483E"/>
    <w:rsid w:val="002E49CD"/>
    <w:rsid w:val="002E4BF8"/>
    <w:rsid w:val="002E4F6E"/>
    <w:rsid w:val="002E51F2"/>
    <w:rsid w:val="002E5514"/>
    <w:rsid w:val="002E5965"/>
    <w:rsid w:val="002E5AC0"/>
    <w:rsid w:val="002E5F48"/>
    <w:rsid w:val="002E68BD"/>
    <w:rsid w:val="002E6E56"/>
    <w:rsid w:val="002E7550"/>
    <w:rsid w:val="002E7EBC"/>
    <w:rsid w:val="002E7FAE"/>
    <w:rsid w:val="002F023A"/>
    <w:rsid w:val="002F0616"/>
    <w:rsid w:val="002F0BF1"/>
    <w:rsid w:val="002F0BF8"/>
    <w:rsid w:val="002F0F44"/>
    <w:rsid w:val="002F106A"/>
    <w:rsid w:val="002F15DD"/>
    <w:rsid w:val="002F17DD"/>
    <w:rsid w:val="002F19C1"/>
    <w:rsid w:val="002F1BB2"/>
    <w:rsid w:val="002F2154"/>
    <w:rsid w:val="002F21A8"/>
    <w:rsid w:val="002F21EB"/>
    <w:rsid w:val="002F247F"/>
    <w:rsid w:val="002F2556"/>
    <w:rsid w:val="002F2626"/>
    <w:rsid w:val="002F2D0B"/>
    <w:rsid w:val="002F2DB8"/>
    <w:rsid w:val="002F2EB0"/>
    <w:rsid w:val="002F3384"/>
    <w:rsid w:val="002F3526"/>
    <w:rsid w:val="002F374D"/>
    <w:rsid w:val="002F3912"/>
    <w:rsid w:val="002F3E2D"/>
    <w:rsid w:val="002F425D"/>
    <w:rsid w:val="002F4355"/>
    <w:rsid w:val="002F46BD"/>
    <w:rsid w:val="002F4978"/>
    <w:rsid w:val="002F4A9C"/>
    <w:rsid w:val="002F4B2A"/>
    <w:rsid w:val="002F4B62"/>
    <w:rsid w:val="002F4F9F"/>
    <w:rsid w:val="002F542D"/>
    <w:rsid w:val="002F551F"/>
    <w:rsid w:val="002F57E3"/>
    <w:rsid w:val="002F5BF1"/>
    <w:rsid w:val="002F5C3C"/>
    <w:rsid w:val="002F5FC6"/>
    <w:rsid w:val="002F60E3"/>
    <w:rsid w:val="002F6728"/>
    <w:rsid w:val="002F690B"/>
    <w:rsid w:val="002F692D"/>
    <w:rsid w:val="002F6C4C"/>
    <w:rsid w:val="002F750D"/>
    <w:rsid w:val="002F76D3"/>
    <w:rsid w:val="002F7773"/>
    <w:rsid w:val="002F787B"/>
    <w:rsid w:val="002F7B17"/>
    <w:rsid w:val="002F7F4A"/>
    <w:rsid w:val="00300344"/>
    <w:rsid w:val="00300503"/>
    <w:rsid w:val="00300AFD"/>
    <w:rsid w:val="00300C4C"/>
    <w:rsid w:val="00300D4D"/>
    <w:rsid w:val="0030103D"/>
    <w:rsid w:val="0030109D"/>
    <w:rsid w:val="00301383"/>
    <w:rsid w:val="00301829"/>
    <w:rsid w:val="00301A10"/>
    <w:rsid w:val="00302419"/>
    <w:rsid w:val="00302774"/>
    <w:rsid w:val="00302886"/>
    <w:rsid w:val="00302A17"/>
    <w:rsid w:val="00302AF7"/>
    <w:rsid w:val="00302C2D"/>
    <w:rsid w:val="00302C8E"/>
    <w:rsid w:val="00303330"/>
    <w:rsid w:val="003035E7"/>
    <w:rsid w:val="00303DDB"/>
    <w:rsid w:val="00303FE3"/>
    <w:rsid w:val="0030440A"/>
    <w:rsid w:val="003045AB"/>
    <w:rsid w:val="00304704"/>
    <w:rsid w:val="003047A4"/>
    <w:rsid w:val="00304E34"/>
    <w:rsid w:val="0030518E"/>
    <w:rsid w:val="00305689"/>
    <w:rsid w:val="0030573D"/>
    <w:rsid w:val="00305AE8"/>
    <w:rsid w:val="00305F1B"/>
    <w:rsid w:val="00305F57"/>
    <w:rsid w:val="00306046"/>
    <w:rsid w:val="0030722C"/>
    <w:rsid w:val="003072F9"/>
    <w:rsid w:val="003076BE"/>
    <w:rsid w:val="0030790A"/>
    <w:rsid w:val="00307923"/>
    <w:rsid w:val="00307EC7"/>
    <w:rsid w:val="00307F05"/>
    <w:rsid w:val="00310388"/>
    <w:rsid w:val="00310739"/>
    <w:rsid w:val="00310E65"/>
    <w:rsid w:val="00310F33"/>
    <w:rsid w:val="003113C2"/>
    <w:rsid w:val="00311519"/>
    <w:rsid w:val="00311874"/>
    <w:rsid w:val="00311A90"/>
    <w:rsid w:val="00311C47"/>
    <w:rsid w:val="00311EA8"/>
    <w:rsid w:val="00311EF5"/>
    <w:rsid w:val="00311F73"/>
    <w:rsid w:val="003123DB"/>
    <w:rsid w:val="00312617"/>
    <w:rsid w:val="00312DEA"/>
    <w:rsid w:val="00313089"/>
    <w:rsid w:val="003130CA"/>
    <w:rsid w:val="00313454"/>
    <w:rsid w:val="003138BD"/>
    <w:rsid w:val="0031395D"/>
    <w:rsid w:val="00313A1F"/>
    <w:rsid w:val="00313B34"/>
    <w:rsid w:val="00313F48"/>
    <w:rsid w:val="0031449F"/>
    <w:rsid w:val="00314770"/>
    <w:rsid w:val="00314A22"/>
    <w:rsid w:val="00314AF2"/>
    <w:rsid w:val="00314F80"/>
    <w:rsid w:val="00315256"/>
    <w:rsid w:val="00315888"/>
    <w:rsid w:val="0031645D"/>
    <w:rsid w:val="003164E1"/>
    <w:rsid w:val="0031658B"/>
    <w:rsid w:val="00316796"/>
    <w:rsid w:val="0031680D"/>
    <w:rsid w:val="00316DEC"/>
    <w:rsid w:val="003178A0"/>
    <w:rsid w:val="00317B0B"/>
    <w:rsid w:val="00317BA4"/>
    <w:rsid w:val="00317D4D"/>
    <w:rsid w:val="00317F81"/>
    <w:rsid w:val="003206E2"/>
    <w:rsid w:val="003208D1"/>
    <w:rsid w:val="00321173"/>
    <w:rsid w:val="003211B1"/>
    <w:rsid w:val="003216C0"/>
    <w:rsid w:val="0032170B"/>
    <w:rsid w:val="00321B46"/>
    <w:rsid w:val="00321C72"/>
    <w:rsid w:val="00321CBD"/>
    <w:rsid w:val="00321F95"/>
    <w:rsid w:val="00322842"/>
    <w:rsid w:val="00323817"/>
    <w:rsid w:val="0032387F"/>
    <w:rsid w:val="00323D93"/>
    <w:rsid w:val="003246F6"/>
    <w:rsid w:val="003248C0"/>
    <w:rsid w:val="00324E44"/>
    <w:rsid w:val="00324F9A"/>
    <w:rsid w:val="00325433"/>
    <w:rsid w:val="00325A9A"/>
    <w:rsid w:val="00325ACF"/>
    <w:rsid w:val="003260D6"/>
    <w:rsid w:val="003261AE"/>
    <w:rsid w:val="00326276"/>
    <w:rsid w:val="0032686D"/>
    <w:rsid w:val="00326A3D"/>
    <w:rsid w:val="00326AB5"/>
    <w:rsid w:val="00326C62"/>
    <w:rsid w:val="00326E3E"/>
    <w:rsid w:val="00327EC5"/>
    <w:rsid w:val="003306D0"/>
    <w:rsid w:val="003306EF"/>
    <w:rsid w:val="00330781"/>
    <w:rsid w:val="003308B4"/>
    <w:rsid w:val="00330B0F"/>
    <w:rsid w:val="00330D33"/>
    <w:rsid w:val="00330EFE"/>
    <w:rsid w:val="00330FE1"/>
    <w:rsid w:val="00330FFD"/>
    <w:rsid w:val="00331108"/>
    <w:rsid w:val="0033161F"/>
    <w:rsid w:val="003319A6"/>
    <w:rsid w:val="00331A1C"/>
    <w:rsid w:val="00331A43"/>
    <w:rsid w:val="00331C11"/>
    <w:rsid w:val="00331D5F"/>
    <w:rsid w:val="003321F8"/>
    <w:rsid w:val="00332357"/>
    <w:rsid w:val="003326D4"/>
    <w:rsid w:val="003327BC"/>
    <w:rsid w:val="00332D32"/>
    <w:rsid w:val="003335CF"/>
    <w:rsid w:val="003338A8"/>
    <w:rsid w:val="003339F7"/>
    <w:rsid w:val="00333BCF"/>
    <w:rsid w:val="00333FFF"/>
    <w:rsid w:val="00334074"/>
    <w:rsid w:val="00334183"/>
    <w:rsid w:val="00334558"/>
    <w:rsid w:val="00334BD0"/>
    <w:rsid w:val="00334C18"/>
    <w:rsid w:val="00334F1B"/>
    <w:rsid w:val="00334FDC"/>
    <w:rsid w:val="003354D7"/>
    <w:rsid w:val="003356B1"/>
    <w:rsid w:val="00335955"/>
    <w:rsid w:val="00335A68"/>
    <w:rsid w:val="00335DF5"/>
    <w:rsid w:val="00336633"/>
    <w:rsid w:val="00336D1E"/>
    <w:rsid w:val="00336EF7"/>
    <w:rsid w:val="003373D1"/>
    <w:rsid w:val="00337415"/>
    <w:rsid w:val="00337466"/>
    <w:rsid w:val="00337475"/>
    <w:rsid w:val="00337769"/>
    <w:rsid w:val="003377C8"/>
    <w:rsid w:val="003378DA"/>
    <w:rsid w:val="00337EBB"/>
    <w:rsid w:val="00340374"/>
    <w:rsid w:val="003407C3"/>
    <w:rsid w:val="003409E1"/>
    <w:rsid w:val="00340BCA"/>
    <w:rsid w:val="00341C02"/>
    <w:rsid w:val="0034201A"/>
    <w:rsid w:val="00342070"/>
    <w:rsid w:val="0034213C"/>
    <w:rsid w:val="0034248F"/>
    <w:rsid w:val="00342612"/>
    <w:rsid w:val="00342B0A"/>
    <w:rsid w:val="00343010"/>
    <w:rsid w:val="0034302B"/>
    <w:rsid w:val="00343038"/>
    <w:rsid w:val="00343175"/>
    <w:rsid w:val="00343197"/>
    <w:rsid w:val="003434D0"/>
    <w:rsid w:val="00343D89"/>
    <w:rsid w:val="00343E29"/>
    <w:rsid w:val="0034411E"/>
    <w:rsid w:val="00344371"/>
    <w:rsid w:val="003443DF"/>
    <w:rsid w:val="003446F1"/>
    <w:rsid w:val="0034495A"/>
    <w:rsid w:val="00344CEE"/>
    <w:rsid w:val="00344DDF"/>
    <w:rsid w:val="00345BA8"/>
    <w:rsid w:val="00345BDD"/>
    <w:rsid w:val="00345DFD"/>
    <w:rsid w:val="00345FF6"/>
    <w:rsid w:val="003461FB"/>
    <w:rsid w:val="0034625C"/>
    <w:rsid w:val="00346351"/>
    <w:rsid w:val="003463CE"/>
    <w:rsid w:val="003465A1"/>
    <w:rsid w:val="0034685F"/>
    <w:rsid w:val="003468EA"/>
    <w:rsid w:val="003469B0"/>
    <w:rsid w:val="00346BC1"/>
    <w:rsid w:val="00346C3D"/>
    <w:rsid w:val="00346D26"/>
    <w:rsid w:val="00346E7B"/>
    <w:rsid w:val="003470C3"/>
    <w:rsid w:val="00347463"/>
    <w:rsid w:val="003500EE"/>
    <w:rsid w:val="00350252"/>
    <w:rsid w:val="003505BE"/>
    <w:rsid w:val="00350BAF"/>
    <w:rsid w:val="0035106F"/>
    <w:rsid w:val="00351444"/>
    <w:rsid w:val="0035178F"/>
    <w:rsid w:val="00351D48"/>
    <w:rsid w:val="00351F7A"/>
    <w:rsid w:val="00351F85"/>
    <w:rsid w:val="00352516"/>
    <w:rsid w:val="00352E72"/>
    <w:rsid w:val="003534C6"/>
    <w:rsid w:val="003535F8"/>
    <w:rsid w:val="00354052"/>
    <w:rsid w:val="003546DE"/>
    <w:rsid w:val="003547F3"/>
    <w:rsid w:val="00354AB6"/>
    <w:rsid w:val="00354FE7"/>
    <w:rsid w:val="003552E7"/>
    <w:rsid w:val="00355697"/>
    <w:rsid w:val="00355999"/>
    <w:rsid w:val="00355C8B"/>
    <w:rsid w:val="00356138"/>
    <w:rsid w:val="00356C3C"/>
    <w:rsid w:val="00356C86"/>
    <w:rsid w:val="00356D2D"/>
    <w:rsid w:val="00356EB9"/>
    <w:rsid w:val="00356F47"/>
    <w:rsid w:val="00357062"/>
    <w:rsid w:val="00357132"/>
    <w:rsid w:val="003572AA"/>
    <w:rsid w:val="003572D9"/>
    <w:rsid w:val="00357F59"/>
    <w:rsid w:val="003601E1"/>
    <w:rsid w:val="0036025F"/>
    <w:rsid w:val="003602DE"/>
    <w:rsid w:val="00360387"/>
    <w:rsid w:val="003604D0"/>
    <w:rsid w:val="00360A3F"/>
    <w:rsid w:val="00361905"/>
    <w:rsid w:val="00361D71"/>
    <w:rsid w:val="00361F5D"/>
    <w:rsid w:val="00362EAB"/>
    <w:rsid w:val="00363119"/>
    <w:rsid w:val="00363F1A"/>
    <w:rsid w:val="00364537"/>
    <w:rsid w:val="003649C0"/>
    <w:rsid w:val="00365065"/>
    <w:rsid w:val="0036534D"/>
    <w:rsid w:val="0036557F"/>
    <w:rsid w:val="003660A0"/>
    <w:rsid w:val="003669F7"/>
    <w:rsid w:val="00366AE4"/>
    <w:rsid w:val="00366B30"/>
    <w:rsid w:val="00366BB8"/>
    <w:rsid w:val="00366E94"/>
    <w:rsid w:val="00367D90"/>
    <w:rsid w:val="00367E2A"/>
    <w:rsid w:val="00367FF2"/>
    <w:rsid w:val="003701C7"/>
    <w:rsid w:val="0037062F"/>
    <w:rsid w:val="003708F8"/>
    <w:rsid w:val="00370C7B"/>
    <w:rsid w:val="00370CCD"/>
    <w:rsid w:val="00370D5B"/>
    <w:rsid w:val="00370E01"/>
    <w:rsid w:val="00371A38"/>
    <w:rsid w:val="00371CFF"/>
    <w:rsid w:val="00372022"/>
    <w:rsid w:val="0037269F"/>
    <w:rsid w:val="00372869"/>
    <w:rsid w:val="0037286B"/>
    <w:rsid w:val="00372CF4"/>
    <w:rsid w:val="00373107"/>
    <w:rsid w:val="003732C9"/>
    <w:rsid w:val="00373528"/>
    <w:rsid w:val="00373820"/>
    <w:rsid w:val="00373E78"/>
    <w:rsid w:val="00374295"/>
    <w:rsid w:val="0037430A"/>
    <w:rsid w:val="0037438F"/>
    <w:rsid w:val="003743F1"/>
    <w:rsid w:val="0037443F"/>
    <w:rsid w:val="0037473B"/>
    <w:rsid w:val="00375331"/>
    <w:rsid w:val="00375400"/>
    <w:rsid w:val="003756B1"/>
    <w:rsid w:val="003762CA"/>
    <w:rsid w:val="0037659E"/>
    <w:rsid w:val="00376692"/>
    <w:rsid w:val="00376CFB"/>
    <w:rsid w:val="003772E4"/>
    <w:rsid w:val="003776F8"/>
    <w:rsid w:val="00377A7D"/>
    <w:rsid w:val="00377CE3"/>
    <w:rsid w:val="00377FC5"/>
    <w:rsid w:val="0038050A"/>
    <w:rsid w:val="00380A44"/>
    <w:rsid w:val="00380A7F"/>
    <w:rsid w:val="00381086"/>
    <w:rsid w:val="0038135A"/>
    <w:rsid w:val="003814EE"/>
    <w:rsid w:val="00381987"/>
    <w:rsid w:val="00381A3D"/>
    <w:rsid w:val="00381AA7"/>
    <w:rsid w:val="00381CB0"/>
    <w:rsid w:val="0038238B"/>
    <w:rsid w:val="00382690"/>
    <w:rsid w:val="0038270F"/>
    <w:rsid w:val="00382D64"/>
    <w:rsid w:val="00383131"/>
    <w:rsid w:val="0038317C"/>
    <w:rsid w:val="003836C9"/>
    <w:rsid w:val="003839BD"/>
    <w:rsid w:val="00383D1B"/>
    <w:rsid w:val="00383DF2"/>
    <w:rsid w:val="00384010"/>
    <w:rsid w:val="00384118"/>
    <w:rsid w:val="00384277"/>
    <w:rsid w:val="0038438A"/>
    <w:rsid w:val="0038457E"/>
    <w:rsid w:val="00385018"/>
    <w:rsid w:val="00385187"/>
    <w:rsid w:val="003859AF"/>
    <w:rsid w:val="00385B32"/>
    <w:rsid w:val="00385B86"/>
    <w:rsid w:val="00385BB1"/>
    <w:rsid w:val="00385FB5"/>
    <w:rsid w:val="003864DD"/>
    <w:rsid w:val="003869FA"/>
    <w:rsid w:val="00386D43"/>
    <w:rsid w:val="00386DB5"/>
    <w:rsid w:val="0038708C"/>
    <w:rsid w:val="0038768F"/>
    <w:rsid w:val="00387707"/>
    <w:rsid w:val="00387961"/>
    <w:rsid w:val="00390170"/>
    <w:rsid w:val="00390819"/>
    <w:rsid w:val="00390AED"/>
    <w:rsid w:val="003913A7"/>
    <w:rsid w:val="003920C9"/>
    <w:rsid w:val="003921FD"/>
    <w:rsid w:val="00392A32"/>
    <w:rsid w:val="00392AC2"/>
    <w:rsid w:val="003930C4"/>
    <w:rsid w:val="003939AA"/>
    <w:rsid w:val="00393AC9"/>
    <w:rsid w:val="003944AC"/>
    <w:rsid w:val="003945D5"/>
    <w:rsid w:val="003945EF"/>
    <w:rsid w:val="00394C0F"/>
    <w:rsid w:val="00394F43"/>
    <w:rsid w:val="00394F95"/>
    <w:rsid w:val="003952D6"/>
    <w:rsid w:val="0039550F"/>
    <w:rsid w:val="00395774"/>
    <w:rsid w:val="00395810"/>
    <w:rsid w:val="003958E5"/>
    <w:rsid w:val="00395B75"/>
    <w:rsid w:val="0039633D"/>
    <w:rsid w:val="00396493"/>
    <w:rsid w:val="00396873"/>
    <w:rsid w:val="0039693C"/>
    <w:rsid w:val="00396EB1"/>
    <w:rsid w:val="00396F6E"/>
    <w:rsid w:val="00397003"/>
    <w:rsid w:val="00397086"/>
    <w:rsid w:val="003970C8"/>
    <w:rsid w:val="00397422"/>
    <w:rsid w:val="0039759A"/>
    <w:rsid w:val="00397822"/>
    <w:rsid w:val="00397A92"/>
    <w:rsid w:val="00397B41"/>
    <w:rsid w:val="00397DF9"/>
    <w:rsid w:val="003A0324"/>
    <w:rsid w:val="003A0727"/>
    <w:rsid w:val="003A0AD3"/>
    <w:rsid w:val="003A0CDF"/>
    <w:rsid w:val="003A1CA3"/>
    <w:rsid w:val="003A2744"/>
    <w:rsid w:val="003A2764"/>
    <w:rsid w:val="003A2A64"/>
    <w:rsid w:val="003A2E10"/>
    <w:rsid w:val="003A3F83"/>
    <w:rsid w:val="003A3F8C"/>
    <w:rsid w:val="003A41F5"/>
    <w:rsid w:val="003A4F2C"/>
    <w:rsid w:val="003A5413"/>
    <w:rsid w:val="003A5934"/>
    <w:rsid w:val="003A5BAC"/>
    <w:rsid w:val="003A5C4A"/>
    <w:rsid w:val="003A5DBB"/>
    <w:rsid w:val="003A6658"/>
    <w:rsid w:val="003A6A27"/>
    <w:rsid w:val="003A6B24"/>
    <w:rsid w:val="003A6C7F"/>
    <w:rsid w:val="003A6E63"/>
    <w:rsid w:val="003A7351"/>
    <w:rsid w:val="003A76B7"/>
    <w:rsid w:val="003A7E2F"/>
    <w:rsid w:val="003B0065"/>
    <w:rsid w:val="003B008A"/>
    <w:rsid w:val="003B0188"/>
    <w:rsid w:val="003B0742"/>
    <w:rsid w:val="003B0822"/>
    <w:rsid w:val="003B082E"/>
    <w:rsid w:val="003B17FA"/>
    <w:rsid w:val="003B1BCD"/>
    <w:rsid w:val="003B1C74"/>
    <w:rsid w:val="003B1FB3"/>
    <w:rsid w:val="003B23D4"/>
    <w:rsid w:val="003B2747"/>
    <w:rsid w:val="003B2D09"/>
    <w:rsid w:val="003B3048"/>
    <w:rsid w:val="003B31D7"/>
    <w:rsid w:val="003B3716"/>
    <w:rsid w:val="003B373E"/>
    <w:rsid w:val="003B39C1"/>
    <w:rsid w:val="003B49DC"/>
    <w:rsid w:val="003B50F9"/>
    <w:rsid w:val="003B5176"/>
    <w:rsid w:val="003B5334"/>
    <w:rsid w:val="003B5710"/>
    <w:rsid w:val="003B5941"/>
    <w:rsid w:val="003B5ACF"/>
    <w:rsid w:val="003B5B64"/>
    <w:rsid w:val="003B5B8E"/>
    <w:rsid w:val="003B5DF2"/>
    <w:rsid w:val="003B607C"/>
    <w:rsid w:val="003B621F"/>
    <w:rsid w:val="003B6764"/>
    <w:rsid w:val="003B68AE"/>
    <w:rsid w:val="003B6A6A"/>
    <w:rsid w:val="003B7725"/>
    <w:rsid w:val="003B772A"/>
    <w:rsid w:val="003B773D"/>
    <w:rsid w:val="003B7788"/>
    <w:rsid w:val="003B7826"/>
    <w:rsid w:val="003B7C68"/>
    <w:rsid w:val="003B7CF8"/>
    <w:rsid w:val="003B7D01"/>
    <w:rsid w:val="003B7D2A"/>
    <w:rsid w:val="003B7F82"/>
    <w:rsid w:val="003C00A1"/>
    <w:rsid w:val="003C04EB"/>
    <w:rsid w:val="003C0651"/>
    <w:rsid w:val="003C0C1D"/>
    <w:rsid w:val="003C1157"/>
    <w:rsid w:val="003C1B61"/>
    <w:rsid w:val="003C1F27"/>
    <w:rsid w:val="003C2296"/>
    <w:rsid w:val="003C22E7"/>
    <w:rsid w:val="003C2738"/>
    <w:rsid w:val="003C31A6"/>
    <w:rsid w:val="003C3446"/>
    <w:rsid w:val="003C383F"/>
    <w:rsid w:val="003C386A"/>
    <w:rsid w:val="003C3B75"/>
    <w:rsid w:val="003C3D20"/>
    <w:rsid w:val="003C3E55"/>
    <w:rsid w:val="003C48D5"/>
    <w:rsid w:val="003C4B7F"/>
    <w:rsid w:val="003C5480"/>
    <w:rsid w:val="003C5800"/>
    <w:rsid w:val="003C5918"/>
    <w:rsid w:val="003C5F0E"/>
    <w:rsid w:val="003C639C"/>
    <w:rsid w:val="003C6656"/>
    <w:rsid w:val="003C69FB"/>
    <w:rsid w:val="003C7166"/>
    <w:rsid w:val="003C739B"/>
    <w:rsid w:val="003C7772"/>
    <w:rsid w:val="003C77EB"/>
    <w:rsid w:val="003C788B"/>
    <w:rsid w:val="003C7944"/>
    <w:rsid w:val="003C79B7"/>
    <w:rsid w:val="003C7F1D"/>
    <w:rsid w:val="003D0113"/>
    <w:rsid w:val="003D018B"/>
    <w:rsid w:val="003D01C6"/>
    <w:rsid w:val="003D01D3"/>
    <w:rsid w:val="003D043B"/>
    <w:rsid w:val="003D0633"/>
    <w:rsid w:val="003D06BF"/>
    <w:rsid w:val="003D072D"/>
    <w:rsid w:val="003D090F"/>
    <w:rsid w:val="003D093E"/>
    <w:rsid w:val="003D0BBD"/>
    <w:rsid w:val="003D0C07"/>
    <w:rsid w:val="003D0C11"/>
    <w:rsid w:val="003D10B8"/>
    <w:rsid w:val="003D168E"/>
    <w:rsid w:val="003D1974"/>
    <w:rsid w:val="003D19D9"/>
    <w:rsid w:val="003D1CEF"/>
    <w:rsid w:val="003D2012"/>
    <w:rsid w:val="003D2211"/>
    <w:rsid w:val="003D228C"/>
    <w:rsid w:val="003D2A6B"/>
    <w:rsid w:val="003D3461"/>
    <w:rsid w:val="003D3660"/>
    <w:rsid w:val="003D376E"/>
    <w:rsid w:val="003D3E1E"/>
    <w:rsid w:val="003D40D9"/>
    <w:rsid w:val="003D42EF"/>
    <w:rsid w:val="003D57E6"/>
    <w:rsid w:val="003D5854"/>
    <w:rsid w:val="003D6C98"/>
    <w:rsid w:val="003D6DD5"/>
    <w:rsid w:val="003D6FC3"/>
    <w:rsid w:val="003D71C6"/>
    <w:rsid w:val="003D787C"/>
    <w:rsid w:val="003D7C83"/>
    <w:rsid w:val="003D7CE2"/>
    <w:rsid w:val="003D7D04"/>
    <w:rsid w:val="003D7D96"/>
    <w:rsid w:val="003E08AE"/>
    <w:rsid w:val="003E0C76"/>
    <w:rsid w:val="003E0E5B"/>
    <w:rsid w:val="003E12C7"/>
    <w:rsid w:val="003E187A"/>
    <w:rsid w:val="003E2582"/>
    <w:rsid w:val="003E287B"/>
    <w:rsid w:val="003E291A"/>
    <w:rsid w:val="003E2AAF"/>
    <w:rsid w:val="003E2DA6"/>
    <w:rsid w:val="003E2F58"/>
    <w:rsid w:val="003E300F"/>
    <w:rsid w:val="003E30D8"/>
    <w:rsid w:val="003E3434"/>
    <w:rsid w:val="003E346D"/>
    <w:rsid w:val="003E3727"/>
    <w:rsid w:val="003E396E"/>
    <w:rsid w:val="003E3A54"/>
    <w:rsid w:val="003E46C1"/>
    <w:rsid w:val="003E551F"/>
    <w:rsid w:val="003E599E"/>
    <w:rsid w:val="003E5DB7"/>
    <w:rsid w:val="003E6144"/>
    <w:rsid w:val="003E6303"/>
    <w:rsid w:val="003E6610"/>
    <w:rsid w:val="003E6926"/>
    <w:rsid w:val="003E6A76"/>
    <w:rsid w:val="003E6C14"/>
    <w:rsid w:val="003E6E8F"/>
    <w:rsid w:val="003E71CD"/>
    <w:rsid w:val="003E755B"/>
    <w:rsid w:val="003E7605"/>
    <w:rsid w:val="003E7615"/>
    <w:rsid w:val="003E76D0"/>
    <w:rsid w:val="003E77B4"/>
    <w:rsid w:val="003E7ECA"/>
    <w:rsid w:val="003F0184"/>
    <w:rsid w:val="003F0823"/>
    <w:rsid w:val="003F0CE0"/>
    <w:rsid w:val="003F0FB9"/>
    <w:rsid w:val="003F1309"/>
    <w:rsid w:val="003F1561"/>
    <w:rsid w:val="003F17F9"/>
    <w:rsid w:val="003F17FF"/>
    <w:rsid w:val="003F1B87"/>
    <w:rsid w:val="003F21AD"/>
    <w:rsid w:val="003F2305"/>
    <w:rsid w:val="003F242D"/>
    <w:rsid w:val="003F2E0B"/>
    <w:rsid w:val="003F2E4E"/>
    <w:rsid w:val="003F2FCE"/>
    <w:rsid w:val="003F360A"/>
    <w:rsid w:val="003F3D08"/>
    <w:rsid w:val="003F4384"/>
    <w:rsid w:val="003F43CE"/>
    <w:rsid w:val="003F4486"/>
    <w:rsid w:val="003F45B4"/>
    <w:rsid w:val="003F4615"/>
    <w:rsid w:val="003F499F"/>
    <w:rsid w:val="003F4ABC"/>
    <w:rsid w:val="003F4E00"/>
    <w:rsid w:val="003F5340"/>
    <w:rsid w:val="003F5964"/>
    <w:rsid w:val="003F5B1B"/>
    <w:rsid w:val="003F5BD7"/>
    <w:rsid w:val="003F5D38"/>
    <w:rsid w:val="003F5EA2"/>
    <w:rsid w:val="003F6003"/>
    <w:rsid w:val="003F613F"/>
    <w:rsid w:val="003F625A"/>
    <w:rsid w:val="003F631F"/>
    <w:rsid w:val="003F6347"/>
    <w:rsid w:val="003F65A5"/>
    <w:rsid w:val="003F65C1"/>
    <w:rsid w:val="003F69A1"/>
    <w:rsid w:val="003F6B49"/>
    <w:rsid w:val="003F6F80"/>
    <w:rsid w:val="003F7087"/>
    <w:rsid w:val="003F72B7"/>
    <w:rsid w:val="003F7B11"/>
    <w:rsid w:val="003F7B5E"/>
    <w:rsid w:val="003F7BE7"/>
    <w:rsid w:val="003F7C9B"/>
    <w:rsid w:val="003F7DFD"/>
    <w:rsid w:val="00400027"/>
    <w:rsid w:val="0040019A"/>
    <w:rsid w:val="0040019C"/>
    <w:rsid w:val="00400419"/>
    <w:rsid w:val="004008CC"/>
    <w:rsid w:val="00400901"/>
    <w:rsid w:val="00400DDB"/>
    <w:rsid w:val="00400E1E"/>
    <w:rsid w:val="00400FD5"/>
    <w:rsid w:val="004017E7"/>
    <w:rsid w:val="004018C5"/>
    <w:rsid w:val="00401D9D"/>
    <w:rsid w:val="00401DFD"/>
    <w:rsid w:val="00402134"/>
    <w:rsid w:val="00402314"/>
    <w:rsid w:val="00402355"/>
    <w:rsid w:val="00402481"/>
    <w:rsid w:val="00402CCB"/>
    <w:rsid w:val="00402EDB"/>
    <w:rsid w:val="00402FE4"/>
    <w:rsid w:val="004032D9"/>
    <w:rsid w:val="0040331D"/>
    <w:rsid w:val="00403403"/>
    <w:rsid w:val="00403433"/>
    <w:rsid w:val="00403534"/>
    <w:rsid w:val="004035A4"/>
    <w:rsid w:val="00403CEC"/>
    <w:rsid w:val="00403DFB"/>
    <w:rsid w:val="00403EFC"/>
    <w:rsid w:val="00403EFD"/>
    <w:rsid w:val="00404126"/>
    <w:rsid w:val="004048C1"/>
    <w:rsid w:val="00404FE0"/>
    <w:rsid w:val="0040502D"/>
    <w:rsid w:val="004053AF"/>
    <w:rsid w:val="0040545E"/>
    <w:rsid w:val="0040572D"/>
    <w:rsid w:val="00405850"/>
    <w:rsid w:val="00405921"/>
    <w:rsid w:val="00405B98"/>
    <w:rsid w:val="00405D83"/>
    <w:rsid w:val="0040631C"/>
    <w:rsid w:val="004064CB"/>
    <w:rsid w:val="00406528"/>
    <w:rsid w:val="00406845"/>
    <w:rsid w:val="004069AD"/>
    <w:rsid w:val="00406B85"/>
    <w:rsid w:val="00406DE5"/>
    <w:rsid w:val="004071D9"/>
    <w:rsid w:val="004077D5"/>
    <w:rsid w:val="004077E5"/>
    <w:rsid w:val="00407900"/>
    <w:rsid w:val="00407C80"/>
    <w:rsid w:val="00407E63"/>
    <w:rsid w:val="00407FA3"/>
    <w:rsid w:val="004107FE"/>
    <w:rsid w:val="00410891"/>
    <w:rsid w:val="0041097C"/>
    <w:rsid w:val="004109A8"/>
    <w:rsid w:val="00411058"/>
    <w:rsid w:val="0041199E"/>
    <w:rsid w:val="0041239C"/>
    <w:rsid w:val="004129E0"/>
    <w:rsid w:val="00412A3C"/>
    <w:rsid w:val="00412B15"/>
    <w:rsid w:val="00412BCB"/>
    <w:rsid w:val="00412D78"/>
    <w:rsid w:val="00412EBC"/>
    <w:rsid w:val="00412FEF"/>
    <w:rsid w:val="00413559"/>
    <w:rsid w:val="0041367F"/>
    <w:rsid w:val="00414032"/>
    <w:rsid w:val="00415190"/>
    <w:rsid w:val="004151DA"/>
    <w:rsid w:val="004158AF"/>
    <w:rsid w:val="00415C6C"/>
    <w:rsid w:val="00415D4F"/>
    <w:rsid w:val="004162AC"/>
    <w:rsid w:val="00416924"/>
    <w:rsid w:val="004174E9"/>
    <w:rsid w:val="004174EC"/>
    <w:rsid w:val="00417C11"/>
    <w:rsid w:val="00417E04"/>
    <w:rsid w:val="00420085"/>
    <w:rsid w:val="004201D8"/>
    <w:rsid w:val="004201FD"/>
    <w:rsid w:val="004202ED"/>
    <w:rsid w:val="00420308"/>
    <w:rsid w:val="00420394"/>
    <w:rsid w:val="004204C6"/>
    <w:rsid w:val="004204E0"/>
    <w:rsid w:val="00420785"/>
    <w:rsid w:val="00420AB7"/>
    <w:rsid w:val="00421225"/>
    <w:rsid w:val="00421462"/>
    <w:rsid w:val="00421A30"/>
    <w:rsid w:val="00421E9F"/>
    <w:rsid w:val="00421ECA"/>
    <w:rsid w:val="004225A8"/>
    <w:rsid w:val="004229A8"/>
    <w:rsid w:val="00422C00"/>
    <w:rsid w:val="00422CFD"/>
    <w:rsid w:val="00422D8D"/>
    <w:rsid w:val="0042308D"/>
    <w:rsid w:val="004231DD"/>
    <w:rsid w:val="00423322"/>
    <w:rsid w:val="004239DF"/>
    <w:rsid w:val="00423BF2"/>
    <w:rsid w:val="0042407D"/>
    <w:rsid w:val="00424232"/>
    <w:rsid w:val="004247AC"/>
    <w:rsid w:val="004249EF"/>
    <w:rsid w:val="0042549D"/>
    <w:rsid w:val="00425A9D"/>
    <w:rsid w:val="00425D8E"/>
    <w:rsid w:val="00426235"/>
    <w:rsid w:val="004262ED"/>
    <w:rsid w:val="00426584"/>
    <w:rsid w:val="004265C7"/>
    <w:rsid w:val="00426B2D"/>
    <w:rsid w:val="00426DEF"/>
    <w:rsid w:val="00427119"/>
    <w:rsid w:val="00427598"/>
    <w:rsid w:val="00427CBF"/>
    <w:rsid w:val="00427DF1"/>
    <w:rsid w:val="004301F8"/>
    <w:rsid w:val="00430303"/>
    <w:rsid w:val="0043084C"/>
    <w:rsid w:val="00430B41"/>
    <w:rsid w:val="00431671"/>
    <w:rsid w:val="00431733"/>
    <w:rsid w:val="00431CD2"/>
    <w:rsid w:val="00432607"/>
    <w:rsid w:val="0043262E"/>
    <w:rsid w:val="00432883"/>
    <w:rsid w:val="00432BF6"/>
    <w:rsid w:val="00432DD4"/>
    <w:rsid w:val="00432EDA"/>
    <w:rsid w:val="00432F23"/>
    <w:rsid w:val="0043310A"/>
    <w:rsid w:val="00433455"/>
    <w:rsid w:val="00433518"/>
    <w:rsid w:val="004336D1"/>
    <w:rsid w:val="00433A28"/>
    <w:rsid w:val="00433B48"/>
    <w:rsid w:val="00433E35"/>
    <w:rsid w:val="0043434F"/>
    <w:rsid w:val="00434368"/>
    <w:rsid w:val="004343A5"/>
    <w:rsid w:val="0043460C"/>
    <w:rsid w:val="00434A0B"/>
    <w:rsid w:val="00434A75"/>
    <w:rsid w:val="00434BE1"/>
    <w:rsid w:val="00434C3E"/>
    <w:rsid w:val="00434E53"/>
    <w:rsid w:val="00434FD0"/>
    <w:rsid w:val="004350BF"/>
    <w:rsid w:val="00435171"/>
    <w:rsid w:val="00435658"/>
    <w:rsid w:val="00435A2B"/>
    <w:rsid w:val="00435A76"/>
    <w:rsid w:val="00435CED"/>
    <w:rsid w:val="0043610A"/>
    <w:rsid w:val="0043619F"/>
    <w:rsid w:val="0043663F"/>
    <w:rsid w:val="0043667E"/>
    <w:rsid w:val="0043670E"/>
    <w:rsid w:val="00436D0F"/>
    <w:rsid w:val="00437017"/>
    <w:rsid w:val="0043703F"/>
    <w:rsid w:val="004374FF"/>
    <w:rsid w:val="0043756D"/>
    <w:rsid w:val="004375AD"/>
    <w:rsid w:val="0043796E"/>
    <w:rsid w:val="00437C90"/>
    <w:rsid w:val="00437E05"/>
    <w:rsid w:val="00440080"/>
    <w:rsid w:val="00440845"/>
    <w:rsid w:val="00440B62"/>
    <w:rsid w:val="00440BA8"/>
    <w:rsid w:val="00441060"/>
    <w:rsid w:val="00441260"/>
    <w:rsid w:val="00441D21"/>
    <w:rsid w:val="004425A5"/>
    <w:rsid w:val="00442840"/>
    <w:rsid w:val="00442A5C"/>
    <w:rsid w:val="00443414"/>
    <w:rsid w:val="00443A2B"/>
    <w:rsid w:val="00443C5F"/>
    <w:rsid w:val="004441D5"/>
    <w:rsid w:val="004443EA"/>
    <w:rsid w:val="004443F4"/>
    <w:rsid w:val="00444487"/>
    <w:rsid w:val="004445E1"/>
    <w:rsid w:val="00444745"/>
    <w:rsid w:val="004449CF"/>
    <w:rsid w:val="00444BDB"/>
    <w:rsid w:val="00444C1D"/>
    <w:rsid w:val="00444FF0"/>
    <w:rsid w:val="0044503C"/>
    <w:rsid w:val="00445080"/>
    <w:rsid w:val="0044509D"/>
    <w:rsid w:val="0044527F"/>
    <w:rsid w:val="00445342"/>
    <w:rsid w:val="0044550C"/>
    <w:rsid w:val="004457AB"/>
    <w:rsid w:val="00446096"/>
    <w:rsid w:val="00446248"/>
    <w:rsid w:val="00446991"/>
    <w:rsid w:val="00446A1C"/>
    <w:rsid w:val="00446B97"/>
    <w:rsid w:val="00447EB0"/>
    <w:rsid w:val="0045034E"/>
    <w:rsid w:val="0045112C"/>
    <w:rsid w:val="004512CF"/>
    <w:rsid w:val="00451D2B"/>
    <w:rsid w:val="00451F25"/>
    <w:rsid w:val="00452721"/>
    <w:rsid w:val="00452CC2"/>
    <w:rsid w:val="00453287"/>
    <w:rsid w:val="00453A32"/>
    <w:rsid w:val="00454844"/>
    <w:rsid w:val="00454E17"/>
    <w:rsid w:val="00455556"/>
    <w:rsid w:val="004561B5"/>
    <w:rsid w:val="00456333"/>
    <w:rsid w:val="0045666A"/>
    <w:rsid w:val="00456A1E"/>
    <w:rsid w:val="004570F0"/>
    <w:rsid w:val="00457C8A"/>
    <w:rsid w:val="0046014F"/>
    <w:rsid w:val="0046091B"/>
    <w:rsid w:val="00460D10"/>
    <w:rsid w:val="00460DCB"/>
    <w:rsid w:val="0046119F"/>
    <w:rsid w:val="0046158C"/>
    <w:rsid w:val="004617C7"/>
    <w:rsid w:val="00461A7D"/>
    <w:rsid w:val="00461F1E"/>
    <w:rsid w:val="004620E9"/>
    <w:rsid w:val="00462378"/>
    <w:rsid w:val="00462621"/>
    <w:rsid w:val="00462629"/>
    <w:rsid w:val="00462C18"/>
    <w:rsid w:val="00462D94"/>
    <w:rsid w:val="00462DC6"/>
    <w:rsid w:val="00462F4D"/>
    <w:rsid w:val="00463194"/>
    <w:rsid w:val="004631D7"/>
    <w:rsid w:val="00463553"/>
    <w:rsid w:val="00463905"/>
    <w:rsid w:val="00463B94"/>
    <w:rsid w:val="00463C18"/>
    <w:rsid w:val="00463C88"/>
    <w:rsid w:val="004642D8"/>
    <w:rsid w:val="004643C7"/>
    <w:rsid w:val="004647C5"/>
    <w:rsid w:val="00464F63"/>
    <w:rsid w:val="0046504C"/>
    <w:rsid w:val="004652A1"/>
    <w:rsid w:val="0046547A"/>
    <w:rsid w:val="00465702"/>
    <w:rsid w:val="0046617D"/>
    <w:rsid w:val="004662AB"/>
    <w:rsid w:val="004663BA"/>
    <w:rsid w:val="00466717"/>
    <w:rsid w:val="00466AF6"/>
    <w:rsid w:val="00467055"/>
    <w:rsid w:val="004670AE"/>
    <w:rsid w:val="004673A0"/>
    <w:rsid w:val="004675DD"/>
    <w:rsid w:val="0046764B"/>
    <w:rsid w:val="004703C0"/>
    <w:rsid w:val="00470666"/>
    <w:rsid w:val="004709DE"/>
    <w:rsid w:val="004709E0"/>
    <w:rsid w:val="004710FF"/>
    <w:rsid w:val="004712DD"/>
    <w:rsid w:val="00471595"/>
    <w:rsid w:val="0047163A"/>
    <w:rsid w:val="00471A95"/>
    <w:rsid w:val="00471B72"/>
    <w:rsid w:val="00471C71"/>
    <w:rsid w:val="004725BE"/>
    <w:rsid w:val="00472639"/>
    <w:rsid w:val="004726D9"/>
    <w:rsid w:val="0047293F"/>
    <w:rsid w:val="00472A66"/>
    <w:rsid w:val="00472AA0"/>
    <w:rsid w:val="00472B70"/>
    <w:rsid w:val="00472B9B"/>
    <w:rsid w:val="00473488"/>
    <w:rsid w:val="0047357F"/>
    <w:rsid w:val="00473DF3"/>
    <w:rsid w:val="00473EAF"/>
    <w:rsid w:val="00474036"/>
    <w:rsid w:val="004745FE"/>
    <w:rsid w:val="004747CB"/>
    <w:rsid w:val="00474ACD"/>
    <w:rsid w:val="00474E16"/>
    <w:rsid w:val="004750DC"/>
    <w:rsid w:val="004752FB"/>
    <w:rsid w:val="00475668"/>
    <w:rsid w:val="00476054"/>
    <w:rsid w:val="004761D0"/>
    <w:rsid w:val="00476253"/>
    <w:rsid w:val="00476606"/>
    <w:rsid w:val="004769C4"/>
    <w:rsid w:val="00476E34"/>
    <w:rsid w:val="00477083"/>
    <w:rsid w:val="00477372"/>
    <w:rsid w:val="0047737C"/>
    <w:rsid w:val="00477978"/>
    <w:rsid w:val="00477B42"/>
    <w:rsid w:val="00477B48"/>
    <w:rsid w:val="00477B55"/>
    <w:rsid w:val="00477BE0"/>
    <w:rsid w:val="00477D15"/>
    <w:rsid w:val="004800D5"/>
    <w:rsid w:val="00480EFF"/>
    <w:rsid w:val="004811A5"/>
    <w:rsid w:val="004813EE"/>
    <w:rsid w:val="004814BD"/>
    <w:rsid w:val="0048157C"/>
    <w:rsid w:val="00481AEB"/>
    <w:rsid w:val="00481C69"/>
    <w:rsid w:val="00481DB6"/>
    <w:rsid w:val="00482119"/>
    <w:rsid w:val="0048232B"/>
    <w:rsid w:val="0048274E"/>
    <w:rsid w:val="00482F07"/>
    <w:rsid w:val="004831D4"/>
    <w:rsid w:val="004837E2"/>
    <w:rsid w:val="00484380"/>
    <w:rsid w:val="0048461E"/>
    <w:rsid w:val="004849AC"/>
    <w:rsid w:val="004849F8"/>
    <w:rsid w:val="00484A74"/>
    <w:rsid w:val="00484ED8"/>
    <w:rsid w:val="004852F9"/>
    <w:rsid w:val="00485CF7"/>
    <w:rsid w:val="00485D28"/>
    <w:rsid w:val="00485D9C"/>
    <w:rsid w:val="0048617B"/>
    <w:rsid w:val="004865A6"/>
    <w:rsid w:val="0048682E"/>
    <w:rsid w:val="00486BA3"/>
    <w:rsid w:val="00486DCC"/>
    <w:rsid w:val="004870E5"/>
    <w:rsid w:val="00490770"/>
    <w:rsid w:val="00490810"/>
    <w:rsid w:val="00490960"/>
    <w:rsid w:val="00490CF1"/>
    <w:rsid w:val="0049140D"/>
    <w:rsid w:val="00491ED8"/>
    <w:rsid w:val="00491FD7"/>
    <w:rsid w:val="00492814"/>
    <w:rsid w:val="00492D36"/>
    <w:rsid w:val="00492F02"/>
    <w:rsid w:val="0049376F"/>
    <w:rsid w:val="00493D55"/>
    <w:rsid w:val="00493EFA"/>
    <w:rsid w:val="00494671"/>
    <w:rsid w:val="00494948"/>
    <w:rsid w:val="00494AE6"/>
    <w:rsid w:val="00494C4B"/>
    <w:rsid w:val="004953A2"/>
    <w:rsid w:val="0049578D"/>
    <w:rsid w:val="00495DD2"/>
    <w:rsid w:val="00495F5A"/>
    <w:rsid w:val="004960C7"/>
    <w:rsid w:val="00496270"/>
    <w:rsid w:val="00496492"/>
    <w:rsid w:val="0049649F"/>
    <w:rsid w:val="004965AA"/>
    <w:rsid w:val="0049666B"/>
    <w:rsid w:val="00496CD8"/>
    <w:rsid w:val="00496E28"/>
    <w:rsid w:val="00496FCD"/>
    <w:rsid w:val="00497298"/>
    <w:rsid w:val="0049729F"/>
    <w:rsid w:val="004A00FD"/>
    <w:rsid w:val="004A0182"/>
    <w:rsid w:val="004A07DC"/>
    <w:rsid w:val="004A0D2C"/>
    <w:rsid w:val="004A17AD"/>
    <w:rsid w:val="004A1AF3"/>
    <w:rsid w:val="004A1B4D"/>
    <w:rsid w:val="004A1BA5"/>
    <w:rsid w:val="004A2153"/>
    <w:rsid w:val="004A21DA"/>
    <w:rsid w:val="004A26E2"/>
    <w:rsid w:val="004A2710"/>
    <w:rsid w:val="004A2AD9"/>
    <w:rsid w:val="004A2D0F"/>
    <w:rsid w:val="004A2E08"/>
    <w:rsid w:val="004A3165"/>
    <w:rsid w:val="004A3435"/>
    <w:rsid w:val="004A346A"/>
    <w:rsid w:val="004A36B0"/>
    <w:rsid w:val="004A3CA6"/>
    <w:rsid w:val="004A41C6"/>
    <w:rsid w:val="004A4820"/>
    <w:rsid w:val="004A4B76"/>
    <w:rsid w:val="004A4ED3"/>
    <w:rsid w:val="004A5235"/>
    <w:rsid w:val="004A536C"/>
    <w:rsid w:val="004A540A"/>
    <w:rsid w:val="004A5455"/>
    <w:rsid w:val="004A54CA"/>
    <w:rsid w:val="004A5541"/>
    <w:rsid w:val="004A5B8A"/>
    <w:rsid w:val="004A6C11"/>
    <w:rsid w:val="004A6E8D"/>
    <w:rsid w:val="004A71FA"/>
    <w:rsid w:val="004A7910"/>
    <w:rsid w:val="004A795C"/>
    <w:rsid w:val="004A79C7"/>
    <w:rsid w:val="004A7B34"/>
    <w:rsid w:val="004A7C98"/>
    <w:rsid w:val="004A7D5B"/>
    <w:rsid w:val="004A7E38"/>
    <w:rsid w:val="004B006C"/>
    <w:rsid w:val="004B01EC"/>
    <w:rsid w:val="004B04F6"/>
    <w:rsid w:val="004B0715"/>
    <w:rsid w:val="004B0C33"/>
    <w:rsid w:val="004B0D06"/>
    <w:rsid w:val="004B0D18"/>
    <w:rsid w:val="004B110B"/>
    <w:rsid w:val="004B132C"/>
    <w:rsid w:val="004B19F7"/>
    <w:rsid w:val="004B1AF9"/>
    <w:rsid w:val="004B1C90"/>
    <w:rsid w:val="004B1CAA"/>
    <w:rsid w:val="004B2687"/>
    <w:rsid w:val="004B299F"/>
    <w:rsid w:val="004B29F8"/>
    <w:rsid w:val="004B2E78"/>
    <w:rsid w:val="004B33BB"/>
    <w:rsid w:val="004B3726"/>
    <w:rsid w:val="004B3AE6"/>
    <w:rsid w:val="004B3ECA"/>
    <w:rsid w:val="004B473A"/>
    <w:rsid w:val="004B4818"/>
    <w:rsid w:val="004B4BA7"/>
    <w:rsid w:val="004B4CA5"/>
    <w:rsid w:val="004B4F26"/>
    <w:rsid w:val="004B4F6D"/>
    <w:rsid w:val="004B5061"/>
    <w:rsid w:val="004B52A2"/>
    <w:rsid w:val="004B5409"/>
    <w:rsid w:val="004B54BC"/>
    <w:rsid w:val="004B5855"/>
    <w:rsid w:val="004B5B49"/>
    <w:rsid w:val="004B5E4F"/>
    <w:rsid w:val="004B604C"/>
    <w:rsid w:val="004B62CC"/>
    <w:rsid w:val="004B649D"/>
    <w:rsid w:val="004B6A17"/>
    <w:rsid w:val="004B79E3"/>
    <w:rsid w:val="004C110B"/>
    <w:rsid w:val="004C1778"/>
    <w:rsid w:val="004C19B7"/>
    <w:rsid w:val="004C1D02"/>
    <w:rsid w:val="004C1D3D"/>
    <w:rsid w:val="004C256E"/>
    <w:rsid w:val="004C2F7C"/>
    <w:rsid w:val="004C35CB"/>
    <w:rsid w:val="004C360B"/>
    <w:rsid w:val="004C4758"/>
    <w:rsid w:val="004C4CCA"/>
    <w:rsid w:val="004C5197"/>
    <w:rsid w:val="004C53C7"/>
    <w:rsid w:val="004C5729"/>
    <w:rsid w:val="004C5770"/>
    <w:rsid w:val="004C599A"/>
    <w:rsid w:val="004C5E87"/>
    <w:rsid w:val="004C6868"/>
    <w:rsid w:val="004C68CE"/>
    <w:rsid w:val="004C6BFD"/>
    <w:rsid w:val="004C6EED"/>
    <w:rsid w:val="004C6F57"/>
    <w:rsid w:val="004C6FEA"/>
    <w:rsid w:val="004C7652"/>
    <w:rsid w:val="004C7896"/>
    <w:rsid w:val="004C7914"/>
    <w:rsid w:val="004C7A3C"/>
    <w:rsid w:val="004D00FE"/>
    <w:rsid w:val="004D0662"/>
    <w:rsid w:val="004D0959"/>
    <w:rsid w:val="004D0FA2"/>
    <w:rsid w:val="004D163D"/>
    <w:rsid w:val="004D194A"/>
    <w:rsid w:val="004D1D54"/>
    <w:rsid w:val="004D23FE"/>
    <w:rsid w:val="004D2FA5"/>
    <w:rsid w:val="004D34C4"/>
    <w:rsid w:val="004D3968"/>
    <w:rsid w:val="004D3A2D"/>
    <w:rsid w:val="004D41D2"/>
    <w:rsid w:val="004D4364"/>
    <w:rsid w:val="004D43CE"/>
    <w:rsid w:val="004D47D2"/>
    <w:rsid w:val="004D4AB5"/>
    <w:rsid w:val="004D4AD3"/>
    <w:rsid w:val="004D4B53"/>
    <w:rsid w:val="004D573E"/>
    <w:rsid w:val="004D57AA"/>
    <w:rsid w:val="004D5D42"/>
    <w:rsid w:val="004D5FC7"/>
    <w:rsid w:val="004D67F7"/>
    <w:rsid w:val="004D6955"/>
    <w:rsid w:val="004D7149"/>
    <w:rsid w:val="004D76EA"/>
    <w:rsid w:val="004D7721"/>
    <w:rsid w:val="004D7760"/>
    <w:rsid w:val="004D78C7"/>
    <w:rsid w:val="004D7909"/>
    <w:rsid w:val="004D7BC9"/>
    <w:rsid w:val="004D7C81"/>
    <w:rsid w:val="004D7F38"/>
    <w:rsid w:val="004E0096"/>
    <w:rsid w:val="004E02FD"/>
    <w:rsid w:val="004E08D4"/>
    <w:rsid w:val="004E0E39"/>
    <w:rsid w:val="004E13E5"/>
    <w:rsid w:val="004E1F6E"/>
    <w:rsid w:val="004E20D6"/>
    <w:rsid w:val="004E2552"/>
    <w:rsid w:val="004E2662"/>
    <w:rsid w:val="004E287D"/>
    <w:rsid w:val="004E28A4"/>
    <w:rsid w:val="004E2F38"/>
    <w:rsid w:val="004E3069"/>
    <w:rsid w:val="004E369F"/>
    <w:rsid w:val="004E36E7"/>
    <w:rsid w:val="004E397C"/>
    <w:rsid w:val="004E3F15"/>
    <w:rsid w:val="004E405F"/>
    <w:rsid w:val="004E494F"/>
    <w:rsid w:val="004E4A13"/>
    <w:rsid w:val="004E555E"/>
    <w:rsid w:val="004E574B"/>
    <w:rsid w:val="004E5913"/>
    <w:rsid w:val="004E5993"/>
    <w:rsid w:val="004E5E0A"/>
    <w:rsid w:val="004E600A"/>
    <w:rsid w:val="004E6242"/>
    <w:rsid w:val="004E6510"/>
    <w:rsid w:val="004E69AD"/>
    <w:rsid w:val="004E758F"/>
    <w:rsid w:val="004F04DC"/>
    <w:rsid w:val="004F076C"/>
    <w:rsid w:val="004F0786"/>
    <w:rsid w:val="004F0BA3"/>
    <w:rsid w:val="004F0FCC"/>
    <w:rsid w:val="004F10D0"/>
    <w:rsid w:val="004F1535"/>
    <w:rsid w:val="004F1CAB"/>
    <w:rsid w:val="004F1D60"/>
    <w:rsid w:val="004F1D77"/>
    <w:rsid w:val="004F1EC4"/>
    <w:rsid w:val="004F22E3"/>
    <w:rsid w:val="004F24F7"/>
    <w:rsid w:val="004F2512"/>
    <w:rsid w:val="004F28A3"/>
    <w:rsid w:val="004F2D4F"/>
    <w:rsid w:val="004F347F"/>
    <w:rsid w:val="004F3FAF"/>
    <w:rsid w:val="004F4537"/>
    <w:rsid w:val="004F47E6"/>
    <w:rsid w:val="004F4A99"/>
    <w:rsid w:val="004F4BB9"/>
    <w:rsid w:val="004F4CF3"/>
    <w:rsid w:val="004F5042"/>
    <w:rsid w:val="004F5162"/>
    <w:rsid w:val="004F560A"/>
    <w:rsid w:val="004F563B"/>
    <w:rsid w:val="004F58EF"/>
    <w:rsid w:val="004F5A3F"/>
    <w:rsid w:val="004F7387"/>
    <w:rsid w:val="004F78F4"/>
    <w:rsid w:val="004F7AA8"/>
    <w:rsid w:val="004F7F7B"/>
    <w:rsid w:val="00500301"/>
    <w:rsid w:val="00500562"/>
    <w:rsid w:val="0050077C"/>
    <w:rsid w:val="0050083F"/>
    <w:rsid w:val="00500BA2"/>
    <w:rsid w:val="00500C8A"/>
    <w:rsid w:val="005010E6"/>
    <w:rsid w:val="00501497"/>
    <w:rsid w:val="005019F9"/>
    <w:rsid w:val="00501A1B"/>
    <w:rsid w:val="00501AD7"/>
    <w:rsid w:val="00501AE3"/>
    <w:rsid w:val="00501C52"/>
    <w:rsid w:val="00501EBD"/>
    <w:rsid w:val="00501F97"/>
    <w:rsid w:val="005020BB"/>
    <w:rsid w:val="005022B3"/>
    <w:rsid w:val="0050267E"/>
    <w:rsid w:val="005027C6"/>
    <w:rsid w:val="005029B6"/>
    <w:rsid w:val="00502C65"/>
    <w:rsid w:val="00502DA2"/>
    <w:rsid w:val="00502DBB"/>
    <w:rsid w:val="005032C6"/>
    <w:rsid w:val="0050370F"/>
    <w:rsid w:val="00503A30"/>
    <w:rsid w:val="00503ABC"/>
    <w:rsid w:val="005044EE"/>
    <w:rsid w:val="00504563"/>
    <w:rsid w:val="00504B28"/>
    <w:rsid w:val="00504B92"/>
    <w:rsid w:val="00504C76"/>
    <w:rsid w:val="00504FBE"/>
    <w:rsid w:val="005050DD"/>
    <w:rsid w:val="005051F5"/>
    <w:rsid w:val="00505209"/>
    <w:rsid w:val="005054B3"/>
    <w:rsid w:val="005055E6"/>
    <w:rsid w:val="005056E5"/>
    <w:rsid w:val="0050576D"/>
    <w:rsid w:val="00505B6B"/>
    <w:rsid w:val="00505B9C"/>
    <w:rsid w:val="00506104"/>
    <w:rsid w:val="00506626"/>
    <w:rsid w:val="00506960"/>
    <w:rsid w:val="00506C26"/>
    <w:rsid w:val="00506C9E"/>
    <w:rsid w:val="00506D62"/>
    <w:rsid w:val="00506E7E"/>
    <w:rsid w:val="00506FB5"/>
    <w:rsid w:val="0050744B"/>
    <w:rsid w:val="005076B6"/>
    <w:rsid w:val="00507ADB"/>
    <w:rsid w:val="00507F32"/>
    <w:rsid w:val="0051009B"/>
    <w:rsid w:val="00510311"/>
    <w:rsid w:val="00510336"/>
    <w:rsid w:val="00510E57"/>
    <w:rsid w:val="00511089"/>
    <w:rsid w:val="005111CA"/>
    <w:rsid w:val="00511369"/>
    <w:rsid w:val="00511CC5"/>
    <w:rsid w:val="00511DC2"/>
    <w:rsid w:val="00511FA3"/>
    <w:rsid w:val="00512230"/>
    <w:rsid w:val="00512364"/>
    <w:rsid w:val="005126A6"/>
    <w:rsid w:val="00512BF2"/>
    <w:rsid w:val="0051330E"/>
    <w:rsid w:val="005134C2"/>
    <w:rsid w:val="0051352F"/>
    <w:rsid w:val="005137EB"/>
    <w:rsid w:val="00513AB7"/>
    <w:rsid w:val="00513B98"/>
    <w:rsid w:val="00513C57"/>
    <w:rsid w:val="00513CC0"/>
    <w:rsid w:val="00513CD0"/>
    <w:rsid w:val="005142F7"/>
    <w:rsid w:val="005155B8"/>
    <w:rsid w:val="005156E5"/>
    <w:rsid w:val="0051591E"/>
    <w:rsid w:val="00515D0B"/>
    <w:rsid w:val="0051655C"/>
    <w:rsid w:val="00516582"/>
    <w:rsid w:val="0051658A"/>
    <w:rsid w:val="00516904"/>
    <w:rsid w:val="0051696C"/>
    <w:rsid w:val="00516C19"/>
    <w:rsid w:val="00516C9D"/>
    <w:rsid w:val="00516E7E"/>
    <w:rsid w:val="00517357"/>
    <w:rsid w:val="00517386"/>
    <w:rsid w:val="00517632"/>
    <w:rsid w:val="00517784"/>
    <w:rsid w:val="00517951"/>
    <w:rsid w:val="00517C24"/>
    <w:rsid w:val="00517C55"/>
    <w:rsid w:val="00520AFB"/>
    <w:rsid w:val="00520F4E"/>
    <w:rsid w:val="005210F8"/>
    <w:rsid w:val="00521228"/>
    <w:rsid w:val="005215FD"/>
    <w:rsid w:val="005219C1"/>
    <w:rsid w:val="00521A0F"/>
    <w:rsid w:val="00522062"/>
    <w:rsid w:val="005230C5"/>
    <w:rsid w:val="0052314B"/>
    <w:rsid w:val="005231BB"/>
    <w:rsid w:val="005233A7"/>
    <w:rsid w:val="005233AA"/>
    <w:rsid w:val="005236EE"/>
    <w:rsid w:val="00523F4F"/>
    <w:rsid w:val="00523F7E"/>
    <w:rsid w:val="00524D9F"/>
    <w:rsid w:val="00525364"/>
    <w:rsid w:val="005253E9"/>
    <w:rsid w:val="0052579F"/>
    <w:rsid w:val="005263E0"/>
    <w:rsid w:val="00526629"/>
    <w:rsid w:val="00526D07"/>
    <w:rsid w:val="005271FF"/>
    <w:rsid w:val="00527A84"/>
    <w:rsid w:val="00527D10"/>
    <w:rsid w:val="00527EC7"/>
    <w:rsid w:val="00530EBF"/>
    <w:rsid w:val="005310A5"/>
    <w:rsid w:val="005314E9"/>
    <w:rsid w:val="0053177C"/>
    <w:rsid w:val="00531A56"/>
    <w:rsid w:val="00531DED"/>
    <w:rsid w:val="00531E70"/>
    <w:rsid w:val="0053209C"/>
    <w:rsid w:val="005329B6"/>
    <w:rsid w:val="00532C1C"/>
    <w:rsid w:val="00532E28"/>
    <w:rsid w:val="00532E59"/>
    <w:rsid w:val="005332F1"/>
    <w:rsid w:val="005332FF"/>
    <w:rsid w:val="00533488"/>
    <w:rsid w:val="00533705"/>
    <w:rsid w:val="0053370C"/>
    <w:rsid w:val="00533E4B"/>
    <w:rsid w:val="00534CB8"/>
    <w:rsid w:val="0053507B"/>
    <w:rsid w:val="005359A3"/>
    <w:rsid w:val="0053660C"/>
    <w:rsid w:val="00537119"/>
    <w:rsid w:val="00537353"/>
    <w:rsid w:val="00537723"/>
    <w:rsid w:val="005378F8"/>
    <w:rsid w:val="0053794B"/>
    <w:rsid w:val="00537B35"/>
    <w:rsid w:val="00537D0C"/>
    <w:rsid w:val="00537E3C"/>
    <w:rsid w:val="00540124"/>
    <w:rsid w:val="00540217"/>
    <w:rsid w:val="0054056C"/>
    <w:rsid w:val="00540690"/>
    <w:rsid w:val="0054079C"/>
    <w:rsid w:val="005407DD"/>
    <w:rsid w:val="00540896"/>
    <w:rsid w:val="00540FBD"/>
    <w:rsid w:val="00541338"/>
    <w:rsid w:val="0054151E"/>
    <w:rsid w:val="00541637"/>
    <w:rsid w:val="00541782"/>
    <w:rsid w:val="0054196C"/>
    <w:rsid w:val="00541A6C"/>
    <w:rsid w:val="00541F12"/>
    <w:rsid w:val="00542CF6"/>
    <w:rsid w:val="00542FFD"/>
    <w:rsid w:val="00543062"/>
    <w:rsid w:val="0054327D"/>
    <w:rsid w:val="005432B4"/>
    <w:rsid w:val="00543E1C"/>
    <w:rsid w:val="005445CB"/>
    <w:rsid w:val="005445D3"/>
    <w:rsid w:val="005448EF"/>
    <w:rsid w:val="0054498B"/>
    <w:rsid w:val="00544B93"/>
    <w:rsid w:val="00544C68"/>
    <w:rsid w:val="00544FD0"/>
    <w:rsid w:val="00545178"/>
    <w:rsid w:val="0054545A"/>
    <w:rsid w:val="005454CE"/>
    <w:rsid w:val="005456BD"/>
    <w:rsid w:val="00545889"/>
    <w:rsid w:val="00545DFD"/>
    <w:rsid w:val="0054603C"/>
    <w:rsid w:val="005460B3"/>
    <w:rsid w:val="00546122"/>
    <w:rsid w:val="00546336"/>
    <w:rsid w:val="0054657D"/>
    <w:rsid w:val="00546707"/>
    <w:rsid w:val="00546947"/>
    <w:rsid w:val="00547328"/>
    <w:rsid w:val="00547766"/>
    <w:rsid w:val="0054781D"/>
    <w:rsid w:val="00547916"/>
    <w:rsid w:val="0055012E"/>
    <w:rsid w:val="00550F06"/>
    <w:rsid w:val="005511E1"/>
    <w:rsid w:val="00551AF0"/>
    <w:rsid w:val="00551BDC"/>
    <w:rsid w:val="00551BED"/>
    <w:rsid w:val="00551C53"/>
    <w:rsid w:val="00551FE2"/>
    <w:rsid w:val="0055244B"/>
    <w:rsid w:val="0055259D"/>
    <w:rsid w:val="00552A2F"/>
    <w:rsid w:val="00552AAF"/>
    <w:rsid w:val="00552AF1"/>
    <w:rsid w:val="00552FE0"/>
    <w:rsid w:val="00553032"/>
    <w:rsid w:val="0055343A"/>
    <w:rsid w:val="005539DF"/>
    <w:rsid w:val="005539F9"/>
    <w:rsid w:val="00553C2F"/>
    <w:rsid w:val="00553F98"/>
    <w:rsid w:val="005540D3"/>
    <w:rsid w:val="00554531"/>
    <w:rsid w:val="005545B4"/>
    <w:rsid w:val="00554771"/>
    <w:rsid w:val="005548E7"/>
    <w:rsid w:val="00554918"/>
    <w:rsid w:val="00554995"/>
    <w:rsid w:val="00554F0E"/>
    <w:rsid w:val="00555338"/>
    <w:rsid w:val="0055573A"/>
    <w:rsid w:val="00556756"/>
    <w:rsid w:val="0055681C"/>
    <w:rsid w:val="00556BB0"/>
    <w:rsid w:val="00556BCA"/>
    <w:rsid w:val="00556C91"/>
    <w:rsid w:val="00556D82"/>
    <w:rsid w:val="00556E8A"/>
    <w:rsid w:val="00556EF7"/>
    <w:rsid w:val="00557156"/>
    <w:rsid w:val="00557488"/>
    <w:rsid w:val="00557632"/>
    <w:rsid w:val="005578CF"/>
    <w:rsid w:val="0055796A"/>
    <w:rsid w:val="00557BE5"/>
    <w:rsid w:val="00560249"/>
    <w:rsid w:val="005604D4"/>
    <w:rsid w:val="005605B2"/>
    <w:rsid w:val="00560782"/>
    <w:rsid w:val="00560946"/>
    <w:rsid w:val="00560CB6"/>
    <w:rsid w:val="00561026"/>
    <w:rsid w:val="00561229"/>
    <w:rsid w:val="00561496"/>
    <w:rsid w:val="005618C8"/>
    <w:rsid w:val="005619AB"/>
    <w:rsid w:val="00561A9C"/>
    <w:rsid w:val="00561C45"/>
    <w:rsid w:val="0056226E"/>
    <w:rsid w:val="00562485"/>
    <w:rsid w:val="005627ED"/>
    <w:rsid w:val="00562993"/>
    <w:rsid w:val="005631D4"/>
    <w:rsid w:val="005635C2"/>
    <w:rsid w:val="00563958"/>
    <w:rsid w:val="00564312"/>
    <w:rsid w:val="005643CB"/>
    <w:rsid w:val="0056486F"/>
    <w:rsid w:val="00564B45"/>
    <w:rsid w:val="00564C84"/>
    <w:rsid w:val="00564F06"/>
    <w:rsid w:val="00565095"/>
    <w:rsid w:val="005651A3"/>
    <w:rsid w:val="00565725"/>
    <w:rsid w:val="005657CB"/>
    <w:rsid w:val="005658D6"/>
    <w:rsid w:val="00565D16"/>
    <w:rsid w:val="00565DB7"/>
    <w:rsid w:val="005660A1"/>
    <w:rsid w:val="005661A5"/>
    <w:rsid w:val="005664A0"/>
    <w:rsid w:val="00566782"/>
    <w:rsid w:val="0056679F"/>
    <w:rsid w:val="00566BC9"/>
    <w:rsid w:val="00566CC5"/>
    <w:rsid w:val="00566CCC"/>
    <w:rsid w:val="00566E4E"/>
    <w:rsid w:val="0056724E"/>
    <w:rsid w:val="00567336"/>
    <w:rsid w:val="00567615"/>
    <w:rsid w:val="00567DBB"/>
    <w:rsid w:val="005701E3"/>
    <w:rsid w:val="00570388"/>
    <w:rsid w:val="00570645"/>
    <w:rsid w:val="00570806"/>
    <w:rsid w:val="00570AA1"/>
    <w:rsid w:val="00570E4E"/>
    <w:rsid w:val="00571260"/>
    <w:rsid w:val="00571528"/>
    <w:rsid w:val="00571652"/>
    <w:rsid w:val="00571D44"/>
    <w:rsid w:val="00571ECC"/>
    <w:rsid w:val="005721ED"/>
    <w:rsid w:val="005723FA"/>
    <w:rsid w:val="00572534"/>
    <w:rsid w:val="0057285F"/>
    <w:rsid w:val="00572E64"/>
    <w:rsid w:val="0057305C"/>
    <w:rsid w:val="00574419"/>
    <w:rsid w:val="00574745"/>
    <w:rsid w:val="00574878"/>
    <w:rsid w:val="0057493D"/>
    <w:rsid w:val="00575E9D"/>
    <w:rsid w:val="005762B6"/>
    <w:rsid w:val="0057664F"/>
    <w:rsid w:val="00576653"/>
    <w:rsid w:val="00576AD7"/>
    <w:rsid w:val="00576D3E"/>
    <w:rsid w:val="00576DC8"/>
    <w:rsid w:val="00576FA3"/>
    <w:rsid w:val="00577489"/>
    <w:rsid w:val="00577745"/>
    <w:rsid w:val="00577C91"/>
    <w:rsid w:val="00577E0D"/>
    <w:rsid w:val="00577F6C"/>
    <w:rsid w:val="00580092"/>
    <w:rsid w:val="005800DC"/>
    <w:rsid w:val="00580266"/>
    <w:rsid w:val="00580D8B"/>
    <w:rsid w:val="00581083"/>
    <w:rsid w:val="0058152F"/>
    <w:rsid w:val="00581936"/>
    <w:rsid w:val="00581B08"/>
    <w:rsid w:val="00581B28"/>
    <w:rsid w:val="0058245A"/>
    <w:rsid w:val="005828AE"/>
    <w:rsid w:val="0058303B"/>
    <w:rsid w:val="00583774"/>
    <w:rsid w:val="005838E9"/>
    <w:rsid w:val="005838F3"/>
    <w:rsid w:val="00583A42"/>
    <w:rsid w:val="00583A61"/>
    <w:rsid w:val="00583C6C"/>
    <w:rsid w:val="00584510"/>
    <w:rsid w:val="00584E22"/>
    <w:rsid w:val="00584EF0"/>
    <w:rsid w:val="00585CFD"/>
    <w:rsid w:val="00585E7C"/>
    <w:rsid w:val="0058615E"/>
    <w:rsid w:val="00586161"/>
    <w:rsid w:val="00586196"/>
    <w:rsid w:val="00586351"/>
    <w:rsid w:val="00586450"/>
    <w:rsid w:val="005865F5"/>
    <w:rsid w:val="0058667B"/>
    <w:rsid w:val="00586AD1"/>
    <w:rsid w:val="00586FB4"/>
    <w:rsid w:val="005872B0"/>
    <w:rsid w:val="0058775A"/>
    <w:rsid w:val="005877EB"/>
    <w:rsid w:val="005903C1"/>
    <w:rsid w:val="00590422"/>
    <w:rsid w:val="00590A14"/>
    <w:rsid w:val="00590E1F"/>
    <w:rsid w:val="00591408"/>
    <w:rsid w:val="0059159B"/>
    <w:rsid w:val="00591D93"/>
    <w:rsid w:val="0059204A"/>
    <w:rsid w:val="00593016"/>
    <w:rsid w:val="0059363D"/>
    <w:rsid w:val="005944D9"/>
    <w:rsid w:val="00594617"/>
    <w:rsid w:val="00594735"/>
    <w:rsid w:val="00594B58"/>
    <w:rsid w:val="00595115"/>
    <w:rsid w:val="005953A8"/>
    <w:rsid w:val="00595E24"/>
    <w:rsid w:val="00596200"/>
    <w:rsid w:val="00596A78"/>
    <w:rsid w:val="0059729A"/>
    <w:rsid w:val="005972AC"/>
    <w:rsid w:val="005972BA"/>
    <w:rsid w:val="00597769"/>
    <w:rsid w:val="005A0408"/>
    <w:rsid w:val="005A04E5"/>
    <w:rsid w:val="005A0B66"/>
    <w:rsid w:val="005A0DB0"/>
    <w:rsid w:val="005A0E4D"/>
    <w:rsid w:val="005A0FA1"/>
    <w:rsid w:val="005A11A5"/>
    <w:rsid w:val="005A1660"/>
    <w:rsid w:val="005A1A2F"/>
    <w:rsid w:val="005A1AD7"/>
    <w:rsid w:val="005A1F7A"/>
    <w:rsid w:val="005A21AF"/>
    <w:rsid w:val="005A2365"/>
    <w:rsid w:val="005A3056"/>
    <w:rsid w:val="005A3089"/>
    <w:rsid w:val="005A3135"/>
    <w:rsid w:val="005A31E5"/>
    <w:rsid w:val="005A3611"/>
    <w:rsid w:val="005A3717"/>
    <w:rsid w:val="005A383E"/>
    <w:rsid w:val="005A38A1"/>
    <w:rsid w:val="005A38E2"/>
    <w:rsid w:val="005A3ADB"/>
    <w:rsid w:val="005A3DE9"/>
    <w:rsid w:val="005A4A50"/>
    <w:rsid w:val="005A4BFF"/>
    <w:rsid w:val="005A5270"/>
    <w:rsid w:val="005A548D"/>
    <w:rsid w:val="005A54CE"/>
    <w:rsid w:val="005A562A"/>
    <w:rsid w:val="005A57E6"/>
    <w:rsid w:val="005A5839"/>
    <w:rsid w:val="005A5E5C"/>
    <w:rsid w:val="005A6A18"/>
    <w:rsid w:val="005A6D51"/>
    <w:rsid w:val="005A6E21"/>
    <w:rsid w:val="005A70E1"/>
    <w:rsid w:val="005A780C"/>
    <w:rsid w:val="005A7AC3"/>
    <w:rsid w:val="005A7EEF"/>
    <w:rsid w:val="005B0390"/>
    <w:rsid w:val="005B058C"/>
    <w:rsid w:val="005B0875"/>
    <w:rsid w:val="005B11EA"/>
    <w:rsid w:val="005B1749"/>
    <w:rsid w:val="005B1822"/>
    <w:rsid w:val="005B1F04"/>
    <w:rsid w:val="005B2160"/>
    <w:rsid w:val="005B284F"/>
    <w:rsid w:val="005B2E4F"/>
    <w:rsid w:val="005B2E85"/>
    <w:rsid w:val="005B2F42"/>
    <w:rsid w:val="005B3233"/>
    <w:rsid w:val="005B3240"/>
    <w:rsid w:val="005B32C3"/>
    <w:rsid w:val="005B3BC2"/>
    <w:rsid w:val="005B3D2F"/>
    <w:rsid w:val="005B3E91"/>
    <w:rsid w:val="005B437E"/>
    <w:rsid w:val="005B4AA6"/>
    <w:rsid w:val="005B4B71"/>
    <w:rsid w:val="005B4C07"/>
    <w:rsid w:val="005B4D21"/>
    <w:rsid w:val="005B4E78"/>
    <w:rsid w:val="005B4F1A"/>
    <w:rsid w:val="005B4FE0"/>
    <w:rsid w:val="005B52C5"/>
    <w:rsid w:val="005B53AB"/>
    <w:rsid w:val="005B572A"/>
    <w:rsid w:val="005B5D93"/>
    <w:rsid w:val="005B6537"/>
    <w:rsid w:val="005B70CC"/>
    <w:rsid w:val="005B733F"/>
    <w:rsid w:val="005B749E"/>
    <w:rsid w:val="005B74E2"/>
    <w:rsid w:val="005B74EB"/>
    <w:rsid w:val="005B77FB"/>
    <w:rsid w:val="005B7AD8"/>
    <w:rsid w:val="005B7B2D"/>
    <w:rsid w:val="005C0530"/>
    <w:rsid w:val="005C062E"/>
    <w:rsid w:val="005C0F0C"/>
    <w:rsid w:val="005C1662"/>
    <w:rsid w:val="005C1907"/>
    <w:rsid w:val="005C1FE3"/>
    <w:rsid w:val="005C2038"/>
    <w:rsid w:val="005C21A9"/>
    <w:rsid w:val="005C2470"/>
    <w:rsid w:val="005C2A47"/>
    <w:rsid w:val="005C2A8E"/>
    <w:rsid w:val="005C2BD0"/>
    <w:rsid w:val="005C2BE1"/>
    <w:rsid w:val="005C2D60"/>
    <w:rsid w:val="005C2EB6"/>
    <w:rsid w:val="005C2F77"/>
    <w:rsid w:val="005C3087"/>
    <w:rsid w:val="005C312B"/>
    <w:rsid w:val="005C3457"/>
    <w:rsid w:val="005C3C6B"/>
    <w:rsid w:val="005C3F92"/>
    <w:rsid w:val="005C437C"/>
    <w:rsid w:val="005C447E"/>
    <w:rsid w:val="005C4948"/>
    <w:rsid w:val="005C4B39"/>
    <w:rsid w:val="005C4F84"/>
    <w:rsid w:val="005C50A1"/>
    <w:rsid w:val="005C5425"/>
    <w:rsid w:val="005C5D37"/>
    <w:rsid w:val="005C6040"/>
    <w:rsid w:val="005C6328"/>
    <w:rsid w:val="005C671D"/>
    <w:rsid w:val="005C6767"/>
    <w:rsid w:val="005C6837"/>
    <w:rsid w:val="005C6BFC"/>
    <w:rsid w:val="005C6E55"/>
    <w:rsid w:val="005C70A0"/>
    <w:rsid w:val="005C73BE"/>
    <w:rsid w:val="005C74B2"/>
    <w:rsid w:val="005C7623"/>
    <w:rsid w:val="005C7752"/>
    <w:rsid w:val="005C781E"/>
    <w:rsid w:val="005C787D"/>
    <w:rsid w:val="005C7908"/>
    <w:rsid w:val="005D0174"/>
    <w:rsid w:val="005D098E"/>
    <w:rsid w:val="005D12AE"/>
    <w:rsid w:val="005D1650"/>
    <w:rsid w:val="005D1663"/>
    <w:rsid w:val="005D16BE"/>
    <w:rsid w:val="005D16FE"/>
    <w:rsid w:val="005D18A2"/>
    <w:rsid w:val="005D1C26"/>
    <w:rsid w:val="005D1E05"/>
    <w:rsid w:val="005D1E0F"/>
    <w:rsid w:val="005D2055"/>
    <w:rsid w:val="005D213E"/>
    <w:rsid w:val="005D220C"/>
    <w:rsid w:val="005D2848"/>
    <w:rsid w:val="005D28B0"/>
    <w:rsid w:val="005D29D2"/>
    <w:rsid w:val="005D2BB1"/>
    <w:rsid w:val="005D2F60"/>
    <w:rsid w:val="005D2FD6"/>
    <w:rsid w:val="005D3FDA"/>
    <w:rsid w:val="005D4E43"/>
    <w:rsid w:val="005D4F7E"/>
    <w:rsid w:val="005D4FAE"/>
    <w:rsid w:val="005D5338"/>
    <w:rsid w:val="005D543A"/>
    <w:rsid w:val="005D55F5"/>
    <w:rsid w:val="005D5FEE"/>
    <w:rsid w:val="005D64C9"/>
    <w:rsid w:val="005D74EF"/>
    <w:rsid w:val="005D7520"/>
    <w:rsid w:val="005D7781"/>
    <w:rsid w:val="005D789E"/>
    <w:rsid w:val="005D78A2"/>
    <w:rsid w:val="005D7B09"/>
    <w:rsid w:val="005D7B36"/>
    <w:rsid w:val="005D7C2E"/>
    <w:rsid w:val="005E0393"/>
    <w:rsid w:val="005E0D8B"/>
    <w:rsid w:val="005E0E9E"/>
    <w:rsid w:val="005E1067"/>
    <w:rsid w:val="005E11DB"/>
    <w:rsid w:val="005E1404"/>
    <w:rsid w:val="005E1593"/>
    <w:rsid w:val="005E1686"/>
    <w:rsid w:val="005E195C"/>
    <w:rsid w:val="005E2DC4"/>
    <w:rsid w:val="005E3A91"/>
    <w:rsid w:val="005E410D"/>
    <w:rsid w:val="005E454A"/>
    <w:rsid w:val="005E47FE"/>
    <w:rsid w:val="005E4895"/>
    <w:rsid w:val="005E498C"/>
    <w:rsid w:val="005E4B8D"/>
    <w:rsid w:val="005E4E15"/>
    <w:rsid w:val="005E511B"/>
    <w:rsid w:val="005E5377"/>
    <w:rsid w:val="005E53A9"/>
    <w:rsid w:val="005E55A8"/>
    <w:rsid w:val="005E5679"/>
    <w:rsid w:val="005E58A7"/>
    <w:rsid w:val="005E5A67"/>
    <w:rsid w:val="005E5ABA"/>
    <w:rsid w:val="005E5ABB"/>
    <w:rsid w:val="005E670A"/>
    <w:rsid w:val="005E68E7"/>
    <w:rsid w:val="005E6FDD"/>
    <w:rsid w:val="005E70C9"/>
    <w:rsid w:val="005E73C8"/>
    <w:rsid w:val="005E7656"/>
    <w:rsid w:val="005E78D6"/>
    <w:rsid w:val="005F0D78"/>
    <w:rsid w:val="005F1355"/>
    <w:rsid w:val="005F166D"/>
    <w:rsid w:val="005F1E15"/>
    <w:rsid w:val="005F1E31"/>
    <w:rsid w:val="005F23B3"/>
    <w:rsid w:val="005F26DE"/>
    <w:rsid w:val="005F2A8A"/>
    <w:rsid w:val="005F2BDA"/>
    <w:rsid w:val="005F3738"/>
    <w:rsid w:val="005F378E"/>
    <w:rsid w:val="005F447F"/>
    <w:rsid w:val="005F4B42"/>
    <w:rsid w:val="005F4B81"/>
    <w:rsid w:val="005F4F38"/>
    <w:rsid w:val="005F540F"/>
    <w:rsid w:val="005F5CA6"/>
    <w:rsid w:val="005F5EAA"/>
    <w:rsid w:val="005F5FE8"/>
    <w:rsid w:val="005F60CB"/>
    <w:rsid w:val="005F62B4"/>
    <w:rsid w:val="005F63E3"/>
    <w:rsid w:val="005F678D"/>
    <w:rsid w:val="005F6800"/>
    <w:rsid w:val="005F6D63"/>
    <w:rsid w:val="005F7022"/>
    <w:rsid w:val="005F779D"/>
    <w:rsid w:val="005F788A"/>
    <w:rsid w:val="005F7C72"/>
    <w:rsid w:val="005F7E3C"/>
    <w:rsid w:val="005F7F26"/>
    <w:rsid w:val="005F7F2E"/>
    <w:rsid w:val="00600405"/>
    <w:rsid w:val="00600554"/>
    <w:rsid w:val="00600620"/>
    <w:rsid w:val="006007AF"/>
    <w:rsid w:val="006014F5"/>
    <w:rsid w:val="0060169B"/>
    <w:rsid w:val="006019D4"/>
    <w:rsid w:val="00601CD9"/>
    <w:rsid w:val="00601E6F"/>
    <w:rsid w:val="00601EA2"/>
    <w:rsid w:val="0060239A"/>
    <w:rsid w:val="006023A9"/>
    <w:rsid w:val="0060250D"/>
    <w:rsid w:val="006025B1"/>
    <w:rsid w:val="006025F7"/>
    <w:rsid w:val="0060279C"/>
    <w:rsid w:val="006029AB"/>
    <w:rsid w:val="00602E86"/>
    <w:rsid w:val="00603E70"/>
    <w:rsid w:val="00603EA2"/>
    <w:rsid w:val="006040FB"/>
    <w:rsid w:val="006042DF"/>
    <w:rsid w:val="0060455C"/>
    <w:rsid w:val="006045FA"/>
    <w:rsid w:val="0060464D"/>
    <w:rsid w:val="00604B2B"/>
    <w:rsid w:val="0060575B"/>
    <w:rsid w:val="00605A2C"/>
    <w:rsid w:val="00605BE0"/>
    <w:rsid w:val="00605E09"/>
    <w:rsid w:val="00606149"/>
    <w:rsid w:val="006061FC"/>
    <w:rsid w:val="006065D6"/>
    <w:rsid w:val="006067BA"/>
    <w:rsid w:val="00606934"/>
    <w:rsid w:val="00606BBC"/>
    <w:rsid w:val="00606DBB"/>
    <w:rsid w:val="00606FC0"/>
    <w:rsid w:val="00607189"/>
    <w:rsid w:val="006075BE"/>
    <w:rsid w:val="0060770C"/>
    <w:rsid w:val="00607F6B"/>
    <w:rsid w:val="0061001A"/>
    <w:rsid w:val="00610204"/>
    <w:rsid w:val="00610665"/>
    <w:rsid w:val="00610C9E"/>
    <w:rsid w:val="00611953"/>
    <w:rsid w:val="00611B7F"/>
    <w:rsid w:val="0061295E"/>
    <w:rsid w:val="00612A88"/>
    <w:rsid w:val="00612BD1"/>
    <w:rsid w:val="00613146"/>
    <w:rsid w:val="006137DA"/>
    <w:rsid w:val="006139B8"/>
    <w:rsid w:val="00613D24"/>
    <w:rsid w:val="00614653"/>
    <w:rsid w:val="006146F0"/>
    <w:rsid w:val="006148C6"/>
    <w:rsid w:val="00614A08"/>
    <w:rsid w:val="00614E31"/>
    <w:rsid w:val="00614E3A"/>
    <w:rsid w:val="00615126"/>
    <w:rsid w:val="006154D6"/>
    <w:rsid w:val="006156AD"/>
    <w:rsid w:val="00615A05"/>
    <w:rsid w:val="00615BF7"/>
    <w:rsid w:val="00615E30"/>
    <w:rsid w:val="00616078"/>
    <w:rsid w:val="006161C3"/>
    <w:rsid w:val="00616273"/>
    <w:rsid w:val="0061630C"/>
    <w:rsid w:val="006166DC"/>
    <w:rsid w:val="0061693F"/>
    <w:rsid w:val="00616995"/>
    <w:rsid w:val="00616B65"/>
    <w:rsid w:val="00617375"/>
    <w:rsid w:val="0061781D"/>
    <w:rsid w:val="00620083"/>
    <w:rsid w:val="006214AD"/>
    <w:rsid w:val="0062152D"/>
    <w:rsid w:val="00621606"/>
    <w:rsid w:val="00621914"/>
    <w:rsid w:val="00621A2F"/>
    <w:rsid w:val="00621D07"/>
    <w:rsid w:val="006222FE"/>
    <w:rsid w:val="00622698"/>
    <w:rsid w:val="00622B36"/>
    <w:rsid w:val="00622EC0"/>
    <w:rsid w:val="00623266"/>
    <w:rsid w:val="006233E8"/>
    <w:rsid w:val="006235C5"/>
    <w:rsid w:val="00623E18"/>
    <w:rsid w:val="006240A0"/>
    <w:rsid w:val="006248B3"/>
    <w:rsid w:val="00624FCB"/>
    <w:rsid w:val="006251A3"/>
    <w:rsid w:val="006252B3"/>
    <w:rsid w:val="0062536F"/>
    <w:rsid w:val="0062571A"/>
    <w:rsid w:val="00625B0F"/>
    <w:rsid w:val="00625E9A"/>
    <w:rsid w:val="0062644D"/>
    <w:rsid w:val="00626CA8"/>
    <w:rsid w:val="00626DC9"/>
    <w:rsid w:val="00626EFB"/>
    <w:rsid w:val="0062762D"/>
    <w:rsid w:val="00627948"/>
    <w:rsid w:val="006279B7"/>
    <w:rsid w:val="006279FF"/>
    <w:rsid w:val="00627AC1"/>
    <w:rsid w:val="0063017B"/>
    <w:rsid w:val="006302B4"/>
    <w:rsid w:val="00630E24"/>
    <w:rsid w:val="00631321"/>
    <w:rsid w:val="0063185B"/>
    <w:rsid w:val="0063188E"/>
    <w:rsid w:val="00631C06"/>
    <w:rsid w:val="00631DD9"/>
    <w:rsid w:val="006320E9"/>
    <w:rsid w:val="00632394"/>
    <w:rsid w:val="006323A2"/>
    <w:rsid w:val="00632614"/>
    <w:rsid w:val="00632A5A"/>
    <w:rsid w:val="00632AA6"/>
    <w:rsid w:val="00632BD5"/>
    <w:rsid w:val="0063305C"/>
    <w:rsid w:val="00633404"/>
    <w:rsid w:val="0063349D"/>
    <w:rsid w:val="00633503"/>
    <w:rsid w:val="00633605"/>
    <w:rsid w:val="00633C05"/>
    <w:rsid w:val="00633C98"/>
    <w:rsid w:val="00633EC6"/>
    <w:rsid w:val="006341C7"/>
    <w:rsid w:val="0063463E"/>
    <w:rsid w:val="00634879"/>
    <w:rsid w:val="00634A8A"/>
    <w:rsid w:val="00634BE6"/>
    <w:rsid w:val="00634C51"/>
    <w:rsid w:val="00634C54"/>
    <w:rsid w:val="00635602"/>
    <w:rsid w:val="0063565B"/>
    <w:rsid w:val="0063566B"/>
    <w:rsid w:val="0063597B"/>
    <w:rsid w:val="00635990"/>
    <w:rsid w:val="0063599A"/>
    <w:rsid w:val="00635AEA"/>
    <w:rsid w:val="00635F70"/>
    <w:rsid w:val="00635F94"/>
    <w:rsid w:val="00636480"/>
    <w:rsid w:val="00636FA7"/>
    <w:rsid w:val="00637078"/>
    <w:rsid w:val="00637385"/>
    <w:rsid w:val="00637561"/>
    <w:rsid w:val="006375B0"/>
    <w:rsid w:val="00637F78"/>
    <w:rsid w:val="00640656"/>
    <w:rsid w:val="006406C0"/>
    <w:rsid w:val="0064074F"/>
    <w:rsid w:val="006407E5"/>
    <w:rsid w:val="00640EF3"/>
    <w:rsid w:val="00640F26"/>
    <w:rsid w:val="006410C0"/>
    <w:rsid w:val="0064153B"/>
    <w:rsid w:val="0064163B"/>
    <w:rsid w:val="006419C5"/>
    <w:rsid w:val="00641CFE"/>
    <w:rsid w:val="006421B0"/>
    <w:rsid w:val="006429B2"/>
    <w:rsid w:val="006429B5"/>
    <w:rsid w:val="00642B10"/>
    <w:rsid w:val="00643456"/>
    <w:rsid w:val="00643505"/>
    <w:rsid w:val="00643C87"/>
    <w:rsid w:val="0064415D"/>
    <w:rsid w:val="006442CF"/>
    <w:rsid w:val="006444B6"/>
    <w:rsid w:val="00644635"/>
    <w:rsid w:val="00644BC8"/>
    <w:rsid w:val="00644D7E"/>
    <w:rsid w:val="00644D89"/>
    <w:rsid w:val="006450CF"/>
    <w:rsid w:val="0064514E"/>
    <w:rsid w:val="006459F0"/>
    <w:rsid w:val="00645D95"/>
    <w:rsid w:val="006460AF"/>
    <w:rsid w:val="0064645D"/>
    <w:rsid w:val="00646558"/>
    <w:rsid w:val="00646803"/>
    <w:rsid w:val="0064683E"/>
    <w:rsid w:val="00647744"/>
    <w:rsid w:val="00647918"/>
    <w:rsid w:val="00647A69"/>
    <w:rsid w:val="00647AFF"/>
    <w:rsid w:val="00647DA3"/>
    <w:rsid w:val="00650428"/>
    <w:rsid w:val="006507AE"/>
    <w:rsid w:val="00650EA7"/>
    <w:rsid w:val="006512FD"/>
    <w:rsid w:val="00651372"/>
    <w:rsid w:val="00651533"/>
    <w:rsid w:val="00651824"/>
    <w:rsid w:val="00651E1D"/>
    <w:rsid w:val="00652504"/>
    <w:rsid w:val="006527EC"/>
    <w:rsid w:val="006528A6"/>
    <w:rsid w:val="00652C18"/>
    <w:rsid w:val="00652C88"/>
    <w:rsid w:val="00652DB2"/>
    <w:rsid w:val="00653297"/>
    <w:rsid w:val="006532D7"/>
    <w:rsid w:val="00653412"/>
    <w:rsid w:val="006534CE"/>
    <w:rsid w:val="0065391E"/>
    <w:rsid w:val="00653A82"/>
    <w:rsid w:val="00653C0C"/>
    <w:rsid w:val="00653D13"/>
    <w:rsid w:val="00653D66"/>
    <w:rsid w:val="00653D72"/>
    <w:rsid w:val="0065410B"/>
    <w:rsid w:val="00654227"/>
    <w:rsid w:val="006547C3"/>
    <w:rsid w:val="0065481E"/>
    <w:rsid w:val="006548BC"/>
    <w:rsid w:val="00654B39"/>
    <w:rsid w:val="0065523A"/>
    <w:rsid w:val="006552A2"/>
    <w:rsid w:val="00655353"/>
    <w:rsid w:val="0065590E"/>
    <w:rsid w:val="00655CEC"/>
    <w:rsid w:val="0065603A"/>
    <w:rsid w:val="00656518"/>
    <w:rsid w:val="0065679C"/>
    <w:rsid w:val="00656CBE"/>
    <w:rsid w:val="00657834"/>
    <w:rsid w:val="00657CB8"/>
    <w:rsid w:val="0066032D"/>
    <w:rsid w:val="00660951"/>
    <w:rsid w:val="00660C65"/>
    <w:rsid w:val="00661178"/>
    <w:rsid w:val="00661B30"/>
    <w:rsid w:val="00661F40"/>
    <w:rsid w:val="0066237A"/>
    <w:rsid w:val="006623AE"/>
    <w:rsid w:val="00662856"/>
    <w:rsid w:val="006629C8"/>
    <w:rsid w:val="00662B04"/>
    <w:rsid w:val="00662B23"/>
    <w:rsid w:val="00662DD2"/>
    <w:rsid w:val="006630CD"/>
    <w:rsid w:val="006635C1"/>
    <w:rsid w:val="0066364F"/>
    <w:rsid w:val="0066372F"/>
    <w:rsid w:val="0066396A"/>
    <w:rsid w:val="00663B61"/>
    <w:rsid w:val="00663C62"/>
    <w:rsid w:val="00663C79"/>
    <w:rsid w:val="00664227"/>
    <w:rsid w:val="0066483D"/>
    <w:rsid w:val="00664873"/>
    <w:rsid w:val="00664BFF"/>
    <w:rsid w:val="00665083"/>
    <w:rsid w:val="006650C7"/>
    <w:rsid w:val="00665167"/>
    <w:rsid w:val="0066535C"/>
    <w:rsid w:val="00665936"/>
    <w:rsid w:val="00665943"/>
    <w:rsid w:val="00665C68"/>
    <w:rsid w:val="006664A8"/>
    <w:rsid w:val="006667A9"/>
    <w:rsid w:val="006667F9"/>
    <w:rsid w:val="00666870"/>
    <w:rsid w:val="006668E1"/>
    <w:rsid w:val="00666C37"/>
    <w:rsid w:val="00666E09"/>
    <w:rsid w:val="00666FA4"/>
    <w:rsid w:val="00667060"/>
    <w:rsid w:val="00667398"/>
    <w:rsid w:val="00667DE3"/>
    <w:rsid w:val="00670164"/>
    <w:rsid w:val="00670583"/>
    <w:rsid w:val="00670A98"/>
    <w:rsid w:val="00670EED"/>
    <w:rsid w:val="006711A1"/>
    <w:rsid w:val="00671448"/>
    <w:rsid w:val="006715D2"/>
    <w:rsid w:val="006716DD"/>
    <w:rsid w:val="006718D6"/>
    <w:rsid w:val="00671918"/>
    <w:rsid w:val="00671DF3"/>
    <w:rsid w:val="00672216"/>
    <w:rsid w:val="006726C5"/>
    <w:rsid w:val="0067272A"/>
    <w:rsid w:val="00673474"/>
    <w:rsid w:val="00673925"/>
    <w:rsid w:val="00673B62"/>
    <w:rsid w:val="00673CDD"/>
    <w:rsid w:val="00673E21"/>
    <w:rsid w:val="00673E87"/>
    <w:rsid w:val="00673EF2"/>
    <w:rsid w:val="00673FF7"/>
    <w:rsid w:val="00674253"/>
    <w:rsid w:val="00674263"/>
    <w:rsid w:val="00674381"/>
    <w:rsid w:val="006743DE"/>
    <w:rsid w:val="006749D4"/>
    <w:rsid w:val="00675991"/>
    <w:rsid w:val="00675F20"/>
    <w:rsid w:val="00675F21"/>
    <w:rsid w:val="00676414"/>
    <w:rsid w:val="006765EB"/>
    <w:rsid w:val="00676657"/>
    <w:rsid w:val="00676BC9"/>
    <w:rsid w:val="00676D55"/>
    <w:rsid w:val="00676DF2"/>
    <w:rsid w:val="006805CC"/>
    <w:rsid w:val="00680D09"/>
    <w:rsid w:val="00680ECC"/>
    <w:rsid w:val="00680F11"/>
    <w:rsid w:val="0068142C"/>
    <w:rsid w:val="0068147D"/>
    <w:rsid w:val="0068183C"/>
    <w:rsid w:val="00681962"/>
    <w:rsid w:val="00681A68"/>
    <w:rsid w:val="00681ADC"/>
    <w:rsid w:val="00682155"/>
    <w:rsid w:val="00682252"/>
    <w:rsid w:val="0068234C"/>
    <w:rsid w:val="00682609"/>
    <w:rsid w:val="00682770"/>
    <w:rsid w:val="00682990"/>
    <w:rsid w:val="006829D7"/>
    <w:rsid w:val="00682C40"/>
    <w:rsid w:val="00682D19"/>
    <w:rsid w:val="00682D21"/>
    <w:rsid w:val="00682F6A"/>
    <w:rsid w:val="006838AF"/>
    <w:rsid w:val="00683C13"/>
    <w:rsid w:val="00683C42"/>
    <w:rsid w:val="00683C8D"/>
    <w:rsid w:val="00683CE7"/>
    <w:rsid w:val="00683CF5"/>
    <w:rsid w:val="00683D8F"/>
    <w:rsid w:val="00684AA5"/>
    <w:rsid w:val="00684B45"/>
    <w:rsid w:val="00684DAE"/>
    <w:rsid w:val="00684E0C"/>
    <w:rsid w:val="00685099"/>
    <w:rsid w:val="00685277"/>
    <w:rsid w:val="00685346"/>
    <w:rsid w:val="00685574"/>
    <w:rsid w:val="006859A5"/>
    <w:rsid w:val="00685D69"/>
    <w:rsid w:val="00685DA2"/>
    <w:rsid w:val="006863F4"/>
    <w:rsid w:val="00686463"/>
    <w:rsid w:val="00686F20"/>
    <w:rsid w:val="00687718"/>
    <w:rsid w:val="00687B66"/>
    <w:rsid w:val="00687C6A"/>
    <w:rsid w:val="00687D58"/>
    <w:rsid w:val="00687E3E"/>
    <w:rsid w:val="006900B9"/>
    <w:rsid w:val="0069012F"/>
    <w:rsid w:val="0069067C"/>
    <w:rsid w:val="0069089D"/>
    <w:rsid w:val="006909DD"/>
    <w:rsid w:val="00690B30"/>
    <w:rsid w:val="00691147"/>
    <w:rsid w:val="0069114D"/>
    <w:rsid w:val="00691169"/>
    <w:rsid w:val="00691277"/>
    <w:rsid w:val="00691D4C"/>
    <w:rsid w:val="00691FC3"/>
    <w:rsid w:val="0069211C"/>
    <w:rsid w:val="00692C46"/>
    <w:rsid w:val="00692D70"/>
    <w:rsid w:val="00692DBD"/>
    <w:rsid w:val="0069309C"/>
    <w:rsid w:val="006931D0"/>
    <w:rsid w:val="00693A95"/>
    <w:rsid w:val="00693D18"/>
    <w:rsid w:val="00694332"/>
    <w:rsid w:val="00694885"/>
    <w:rsid w:val="006957E0"/>
    <w:rsid w:val="00695AA5"/>
    <w:rsid w:val="00695E53"/>
    <w:rsid w:val="006960F7"/>
    <w:rsid w:val="00696303"/>
    <w:rsid w:val="00696507"/>
    <w:rsid w:val="006965D4"/>
    <w:rsid w:val="006965DB"/>
    <w:rsid w:val="006969FA"/>
    <w:rsid w:val="00696F33"/>
    <w:rsid w:val="00696F5F"/>
    <w:rsid w:val="006979D9"/>
    <w:rsid w:val="00697F61"/>
    <w:rsid w:val="006A0160"/>
    <w:rsid w:val="006A02CD"/>
    <w:rsid w:val="006A039A"/>
    <w:rsid w:val="006A04A1"/>
    <w:rsid w:val="006A0952"/>
    <w:rsid w:val="006A0FD3"/>
    <w:rsid w:val="006A1088"/>
    <w:rsid w:val="006A1192"/>
    <w:rsid w:val="006A13BF"/>
    <w:rsid w:val="006A171C"/>
    <w:rsid w:val="006A19E4"/>
    <w:rsid w:val="006A19F5"/>
    <w:rsid w:val="006A1B78"/>
    <w:rsid w:val="006A1BBA"/>
    <w:rsid w:val="006A1D6F"/>
    <w:rsid w:val="006A1F83"/>
    <w:rsid w:val="006A20A3"/>
    <w:rsid w:val="006A277E"/>
    <w:rsid w:val="006A2FBF"/>
    <w:rsid w:val="006A3189"/>
    <w:rsid w:val="006A3194"/>
    <w:rsid w:val="006A32CF"/>
    <w:rsid w:val="006A38DF"/>
    <w:rsid w:val="006A3BDB"/>
    <w:rsid w:val="006A3EEA"/>
    <w:rsid w:val="006A41B7"/>
    <w:rsid w:val="006A4277"/>
    <w:rsid w:val="006A44E5"/>
    <w:rsid w:val="006A4B33"/>
    <w:rsid w:val="006A4C69"/>
    <w:rsid w:val="006A503C"/>
    <w:rsid w:val="006A5590"/>
    <w:rsid w:val="006A5A74"/>
    <w:rsid w:val="006A5B7E"/>
    <w:rsid w:val="006A5BAF"/>
    <w:rsid w:val="006A5CC8"/>
    <w:rsid w:val="006A5D5A"/>
    <w:rsid w:val="006A60DB"/>
    <w:rsid w:val="006A64AC"/>
    <w:rsid w:val="006A64DF"/>
    <w:rsid w:val="006A697B"/>
    <w:rsid w:val="006A6E64"/>
    <w:rsid w:val="006A6EEA"/>
    <w:rsid w:val="006A7620"/>
    <w:rsid w:val="006A7786"/>
    <w:rsid w:val="006B083E"/>
    <w:rsid w:val="006B0B69"/>
    <w:rsid w:val="006B0E80"/>
    <w:rsid w:val="006B13EE"/>
    <w:rsid w:val="006B17EB"/>
    <w:rsid w:val="006B1AFE"/>
    <w:rsid w:val="006B2210"/>
    <w:rsid w:val="006B2318"/>
    <w:rsid w:val="006B2372"/>
    <w:rsid w:val="006B2673"/>
    <w:rsid w:val="006B2901"/>
    <w:rsid w:val="006B29BB"/>
    <w:rsid w:val="006B2C46"/>
    <w:rsid w:val="006B322F"/>
    <w:rsid w:val="006B3ADE"/>
    <w:rsid w:val="006B3B64"/>
    <w:rsid w:val="006B3CA9"/>
    <w:rsid w:val="006B3D5D"/>
    <w:rsid w:val="006B42A2"/>
    <w:rsid w:val="006B4894"/>
    <w:rsid w:val="006B4D8C"/>
    <w:rsid w:val="006B4EA8"/>
    <w:rsid w:val="006B4F09"/>
    <w:rsid w:val="006B5125"/>
    <w:rsid w:val="006B5589"/>
    <w:rsid w:val="006B55B1"/>
    <w:rsid w:val="006B6717"/>
    <w:rsid w:val="006B6B20"/>
    <w:rsid w:val="006B6E29"/>
    <w:rsid w:val="006B6EE6"/>
    <w:rsid w:val="006B704E"/>
    <w:rsid w:val="006B737D"/>
    <w:rsid w:val="006B7630"/>
    <w:rsid w:val="006B766A"/>
    <w:rsid w:val="006B7896"/>
    <w:rsid w:val="006B7B26"/>
    <w:rsid w:val="006B7B78"/>
    <w:rsid w:val="006C016E"/>
    <w:rsid w:val="006C02F0"/>
    <w:rsid w:val="006C033B"/>
    <w:rsid w:val="006C0D9A"/>
    <w:rsid w:val="006C0E8A"/>
    <w:rsid w:val="006C1128"/>
    <w:rsid w:val="006C1554"/>
    <w:rsid w:val="006C16D2"/>
    <w:rsid w:val="006C1787"/>
    <w:rsid w:val="006C1A93"/>
    <w:rsid w:val="006C1B74"/>
    <w:rsid w:val="006C1DD0"/>
    <w:rsid w:val="006C1FD0"/>
    <w:rsid w:val="006C228A"/>
    <w:rsid w:val="006C243E"/>
    <w:rsid w:val="006C2BF2"/>
    <w:rsid w:val="006C2D35"/>
    <w:rsid w:val="006C35E4"/>
    <w:rsid w:val="006C3F87"/>
    <w:rsid w:val="006C4300"/>
    <w:rsid w:val="006C46B5"/>
    <w:rsid w:val="006C49D9"/>
    <w:rsid w:val="006C4C33"/>
    <w:rsid w:val="006C4DCA"/>
    <w:rsid w:val="006C5A5C"/>
    <w:rsid w:val="006C5A92"/>
    <w:rsid w:val="006C5DC7"/>
    <w:rsid w:val="006C5DE8"/>
    <w:rsid w:val="006C5EE1"/>
    <w:rsid w:val="006C5FB9"/>
    <w:rsid w:val="006C639D"/>
    <w:rsid w:val="006C642A"/>
    <w:rsid w:val="006C64A1"/>
    <w:rsid w:val="006C64B6"/>
    <w:rsid w:val="006C6DEA"/>
    <w:rsid w:val="006C7A05"/>
    <w:rsid w:val="006C7A17"/>
    <w:rsid w:val="006C7DE1"/>
    <w:rsid w:val="006D02AA"/>
    <w:rsid w:val="006D0405"/>
    <w:rsid w:val="006D08B7"/>
    <w:rsid w:val="006D08E9"/>
    <w:rsid w:val="006D0A38"/>
    <w:rsid w:val="006D0CF2"/>
    <w:rsid w:val="006D0EC2"/>
    <w:rsid w:val="006D0FC9"/>
    <w:rsid w:val="006D101E"/>
    <w:rsid w:val="006D11C8"/>
    <w:rsid w:val="006D1213"/>
    <w:rsid w:val="006D1837"/>
    <w:rsid w:val="006D1C4F"/>
    <w:rsid w:val="006D214F"/>
    <w:rsid w:val="006D2565"/>
    <w:rsid w:val="006D260F"/>
    <w:rsid w:val="006D267D"/>
    <w:rsid w:val="006D2685"/>
    <w:rsid w:val="006D298D"/>
    <w:rsid w:val="006D2C5F"/>
    <w:rsid w:val="006D2DEA"/>
    <w:rsid w:val="006D2F73"/>
    <w:rsid w:val="006D2F85"/>
    <w:rsid w:val="006D346A"/>
    <w:rsid w:val="006D365B"/>
    <w:rsid w:val="006D37CF"/>
    <w:rsid w:val="006D388A"/>
    <w:rsid w:val="006D3A87"/>
    <w:rsid w:val="006D418F"/>
    <w:rsid w:val="006D423E"/>
    <w:rsid w:val="006D4F06"/>
    <w:rsid w:val="006D4FBB"/>
    <w:rsid w:val="006D51F8"/>
    <w:rsid w:val="006D559D"/>
    <w:rsid w:val="006D5BA6"/>
    <w:rsid w:val="006D63B3"/>
    <w:rsid w:val="006D66F9"/>
    <w:rsid w:val="006D6889"/>
    <w:rsid w:val="006D7356"/>
    <w:rsid w:val="006D738E"/>
    <w:rsid w:val="006D77C7"/>
    <w:rsid w:val="006D78B0"/>
    <w:rsid w:val="006D792F"/>
    <w:rsid w:val="006D7C82"/>
    <w:rsid w:val="006D7C96"/>
    <w:rsid w:val="006E01D6"/>
    <w:rsid w:val="006E0756"/>
    <w:rsid w:val="006E07EA"/>
    <w:rsid w:val="006E0F30"/>
    <w:rsid w:val="006E1047"/>
    <w:rsid w:val="006E117F"/>
    <w:rsid w:val="006E1694"/>
    <w:rsid w:val="006E1DB7"/>
    <w:rsid w:val="006E26EF"/>
    <w:rsid w:val="006E2D56"/>
    <w:rsid w:val="006E357C"/>
    <w:rsid w:val="006E3882"/>
    <w:rsid w:val="006E3B4F"/>
    <w:rsid w:val="006E3CA1"/>
    <w:rsid w:val="006E3E81"/>
    <w:rsid w:val="006E401F"/>
    <w:rsid w:val="006E4637"/>
    <w:rsid w:val="006E4B12"/>
    <w:rsid w:val="006E4CEB"/>
    <w:rsid w:val="006E51A2"/>
    <w:rsid w:val="006E5BFD"/>
    <w:rsid w:val="006E5C40"/>
    <w:rsid w:val="006E613A"/>
    <w:rsid w:val="006E64A1"/>
    <w:rsid w:val="006E6BA1"/>
    <w:rsid w:val="006E71B1"/>
    <w:rsid w:val="006E75F0"/>
    <w:rsid w:val="006E77CC"/>
    <w:rsid w:val="006E789B"/>
    <w:rsid w:val="006F003D"/>
    <w:rsid w:val="006F00EB"/>
    <w:rsid w:val="006F0159"/>
    <w:rsid w:val="006F02FA"/>
    <w:rsid w:val="006F0893"/>
    <w:rsid w:val="006F095D"/>
    <w:rsid w:val="006F0B17"/>
    <w:rsid w:val="006F0E01"/>
    <w:rsid w:val="006F0F19"/>
    <w:rsid w:val="006F12CD"/>
    <w:rsid w:val="006F131F"/>
    <w:rsid w:val="006F1415"/>
    <w:rsid w:val="006F17C1"/>
    <w:rsid w:val="006F183B"/>
    <w:rsid w:val="006F1D4D"/>
    <w:rsid w:val="006F2347"/>
    <w:rsid w:val="006F300D"/>
    <w:rsid w:val="006F32AC"/>
    <w:rsid w:val="006F32FE"/>
    <w:rsid w:val="006F3725"/>
    <w:rsid w:val="006F3ACD"/>
    <w:rsid w:val="006F3FD3"/>
    <w:rsid w:val="006F40CD"/>
    <w:rsid w:val="006F4119"/>
    <w:rsid w:val="006F411A"/>
    <w:rsid w:val="006F4C44"/>
    <w:rsid w:val="006F4DD4"/>
    <w:rsid w:val="006F4DDF"/>
    <w:rsid w:val="006F505E"/>
    <w:rsid w:val="006F52C2"/>
    <w:rsid w:val="006F59DC"/>
    <w:rsid w:val="006F5D49"/>
    <w:rsid w:val="006F5D89"/>
    <w:rsid w:val="006F5F86"/>
    <w:rsid w:val="006F6AAB"/>
    <w:rsid w:val="006F704E"/>
    <w:rsid w:val="006F70CC"/>
    <w:rsid w:val="006F7729"/>
    <w:rsid w:val="006F773C"/>
    <w:rsid w:val="006F7747"/>
    <w:rsid w:val="006F7B78"/>
    <w:rsid w:val="006F7CAE"/>
    <w:rsid w:val="007003D4"/>
    <w:rsid w:val="0070063A"/>
    <w:rsid w:val="00700A5F"/>
    <w:rsid w:val="00700BFA"/>
    <w:rsid w:val="00700C43"/>
    <w:rsid w:val="00700DFB"/>
    <w:rsid w:val="007014F4"/>
    <w:rsid w:val="007017A8"/>
    <w:rsid w:val="00701B9A"/>
    <w:rsid w:val="00701DCC"/>
    <w:rsid w:val="00701EF5"/>
    <w:rsid w:val="007023A9"/>
    <w:rsid w:val="007025E6"/>
    <w:rsid w:val="0070262F"/>
    <w:rsid w:val="00702CB1"/>
    <w:rsid w:val="00702F22"/>
    <w:rsid w:val="00702F94"/>
    <w:rsid w:val="007033C4"/>
    <w:rsid w:val="0070355B"/>
    <w:rsid w:val="007039DC"/>
    <w:rsid w:val="00703A7D"/>
    <w:rsid w:val="00703ABD"/>
    <w:rsid w:val="00703CE4"/>
    <w:rsid w:val="00703DE9"/>
    <w:rsid w:val="00703EC1"/>
    <w:rsid w:val="00703FAD"/>
    <w:rsid w:val="00704045"/>
    <w:rsid w:val="00704073"/>
    <w:rsid w:val="00704489"/>
    <w:rsid w:val="00704566"/>
    <w:rsid w:val="00704B02"/>
    <w:rsid w:val="007056E2"/>
    <w:rsid w:val="007057A7"/>
    <w:rsid w:val="00705AE4"/>
    <w:rsid w:val="00705EA1"/>
    <w:rsid w:val="00706244"/>
    <w:rsid w:val="007062F8"/>
    <w:rsid w:val="00706802"/>
    <w:rsid w:val="00706880"/>
    <w:rsid w:val="007069EF"/>
    <w:rsid w:val="00706B86"/>
    <w:rsid w:val="0070725F"/>
    <w:rsid w:val="007072DF"/>
    <w:rsid w:val="00707514"/>
    <w:rsid w:val="00707684"/>
    <w:rsid w:val="00707DDA"/>
    <w:rsid w:val="00707EC1"/>
    <w:rsid w:val="007103B6"/>
    <w:rsid w:val="007103E2"/>
    <w:rsid w:val="0071045D"/>
    <w:rsid w:val="00710B74"/>
    <w:rsid w:val="00711202"/>
    <w:rsid w:val="00711216"/>
    <w:rsid w:val="00711377"/>
    <w:rsid w:val="007115D4"/>
    <w:rsid w:val="007118C8"/>
    <w:rsid w:val="00712180"/>
    <w:rsid w:val="007124B4"/>
    <w:rsid w:val="00712A97"/>
    <w:rsid w:val="007131E6"/>
    <w:rsid w:val="0071356D"/>
    <w:rsid w:val="00713811"/>
    <w:rsid w:val="00713ACC"/>
    <w:rsid w:val="00714CA9"/>
    <w:rsid w:val="00715091"/>
    <w:rsid w:val="0071536B"/>
    <w:rsid w:val="00715687"/>
    <w:rsid w:val="00715B78"/>
    <w:rsid w:val="00715CDF"/>
    <w:rsid w:val="0071631E"/>
    <w:rsid w:val="0071678C"/>
    <w:rsid w:val="00716997"/>
    <w:rsid w:val="00716AA3"/>
    <w:rsid w:val="00716D44"/>
    <w:rsid w:val="00716FD0"/>
    <w:rsid w:val="00717055"/>
    <w:rsid w:val="007173D0"/>
    <w:rsid w:val="00717908"/>
    <w:rsid w:val="00717CDB"/>
    <w:rsid w:val="00720052"/>
    <w:rsid w:val="007205F9"/>
    <w:rsid w:val="00720639"/>
    <w:rsid w:val="007207FE"/>
    <w:rsid w:val="00720A25"/>
    <w:rsid w:val="00720F95"/>
    <w:rsid w:val="0072125A"/>
    <w:rsid w:val="00721397"/>
    <w:rsid w:val="00721B37"/>
    <w:rsid w:val="00721D56"/>
    <w:rsid w:val="0072212A"/>
    <w:rsid w:val="00722186"/>
    <w:rsid w:val="007222C9"/>
    <w:rsid w:val="007227A0"/>
    <w:rsid w:val="0072298E"/>
    <w:rsid w:val="00722A63"/>
    <w:rsid w:val="00722E36"/>
    <w:rsid w:val="00722EF5"/>
    <w:rsid w:val="00722F55"/>
    <w:rsid w:val="0072303F"/>
    <w:rsid w:val="00723606"/>
    <w:rsid w:val="0072401E"/>
    <w:rsid w:val="00724430"/>
    <w:rsid w:val="00724668"/>
    <w:rsid w:val="0072477C"/>
    <w:rsid w:val="00724922"/>
    <w:rsid w:val="00724BF9"/>
    <w:rsid w:val="00724E25"/>
    <w:rsid w:val="00725611"/>
    <w:rsid w:val="007257FB"/>
    <w:rsid w:val="00726017"/>
    <w:rsid w:val="0072647A"/>
    <w:rsid w:val="00726780"/>
    <w:rsid w:val="0072717A"/>
    <w:rsid w:val="00727420"/>
    <w:rsid w:val="007276E5"/>
    <w:rsid w:val="00727804"/>
    <w:rsid w:val="00727AAD"/>
    <w:rsid w:val="00727C61"/>
    <w:rsid w:val="00727DE7"/>
    <w:rsid w:val="00727EFB"/>
    <w:rsid w:val="007300D6"/>
    <w:rsid w:val="0073021B"/>
    <w:rsid w:val="00730AC7"/>
    <w:rsid w:val="00730D2D"/>
    <w:rsid w:val="00731212"/>
    <w:rsid w:val="00731593"/>
    <w:rsid w:val="007317E8"/>
    <w:rsid w:val="007318EA"/>
    <w:rsid w:val="00731BDE"/>
    <w:rsid w:val="00731DBD"/>
    <w:rsid w:val="0073225C"/>
    <w:rsid w:val="00732B3B"/>
    <w:rsid w:val="00732C3D"/>
    <w:rsid w:val="00732F02"/>
    <w:rsid w:val="00732F2D"/>
    <w:rsid w:val="007330F4"/>
    <w:rsid w:val="00733101"/>
    <w:rsid w:val="0073358B"/>
    <w:rsid w:val="00733FD9"/>
    <w:rsid w:val="00734BD6"/>
    <w:rsid w:val="00734CA5"/>
    <w:rsid w:val="0073508A"/>
    <w:rsid w:val="007350BA"/>
    <w:rsid w:val="0073525E"/>
    <w:rsid w:val="0073532C"/>
    <w:rsid w:val="00735376"/>
    <w:rsid w:val="0073622F"/>
    <w:rsid w:val="00736258"/>
    <w:rsid w:val="00736A23"/>
    <w:rsid w:val="00736A6D"/>
    <w:rsid w:val="00736FB7"/>
    <w:rsid w:val="0073798B"/>
    <w:rsid w:val="00737CBD"/>
    <w:rsid w:val="00737EE3"/>
    <w:rsid w:val="00740000"/>
    <w:rsid w:val="00740751"/>
    <w:rsid w:val="00740B35"/>
    <w:rsid w:val="00740B3E"/>
    <w:rsid w:val="00740C3F"/>
    <w:rsid w:val="00741066"/>
    <w:rsid w:val="0074162A"/>
    <w:rsid w:val="0074171C"/>
    <w:rsid w:val="00741F9C"/>
    <w:rsid w:val="007420F6"/>
    <w:rsid w:val="007421C0"/>
    <w:rsid w:val="00742694"/>
    <w:rsid w:val="00742E8B"/>
    <w:rsid w:val="00742FAA"/>
    <w:rsid w:val="0074389A"/>
    <w:rsid w:val="00743CE6"/>
    <w:rsid w:val="00743DC0"/>
    <w:rsid w:val="007442D4"/>
    <w:rsid w:val="00744382"/>
    <w:rsid w:val="0074446A"/>
    <w:rsid w:val="007449D8"/>
    <w:rsid w:val="00744C35"/>
    <w:rsid w:val="00745000"/>
    <w:rsid w:val="007454CE"/>
    <w:rsid w:val="007455AA"/>
    <w:rsid w:val="00745B7E"/>
    <w:rsid w:val="00745DE7"/>
    <w:rsid w:val="00745E1D"/>
    <w:rsid w:val="00746229"/>
    <w:rsid w:val="007462FA"/>
    <w:rsid w:val="00746DA8"/>
    <w:rsid w:val="0074778E"/>
    <w:rsid w:val="00747B75"/>
    <w:rsid w:val="00747C75"/>
    <w:rsid w:val="00747CE9"/>
    <w:rsid w:val="007501C6"/>
    <w:rsid w:val="0075023F"/>
    <w:rsid w:val="007504D0"/>
    <w:rsid w:val="007507A1"/>
    <w:rsid w:val="0075097F"/>
    <w:rsid w:val="00750F0E"/>
    <w:rsid w:val="0075120A"/>
    <w:rsid w:val="0075191D"/>
    <w:rsid w:val="00751B4D"/>
    <w:rsid w:val="00751F1E"/>
    <w:rsid w:val="00751F93"/>
    <w:rsid w:val="00751FAD"/>
    <w:rsid w:val="00752691"/>
    <w:rsid w:val="00752896"/>
    <w:rsid w:val="007529BD"/>
    <w:rsid w:val="00752CB1"/>
    <w:rsid w:val="00752FF4"/>
    <w:rsid w:val="00753266"/>
    <w:rsid w:val="00753322"/>
    <w:rsid w:val="0075337F"/>
    <w:rsid w:val="00753647"/>
    <w:rsid w:val="0075390A"/>
    <w:rsid w:val="00753DDF"/>
    <w:rsid w:val="0075443B"/>
    <w:rsid w:val="0075496E"/>
    <w:rsid w:val="007549F2"/>
    <w:rsid w:val="00754CB2"/>
    <w:rsid w:val="00754E3A"/>
    <w:rsid w:val="007554A8"/>
    <w:rsid w:val="00755516"/>
    <w:rsid w:val="00755578"/>
    <w:rsid w:val="0075566D"/>
    <w:rsid w:val="0075572B"/>
    <w:rsid w:val="00755901"/>
    <w:rsid w:val="00756476"/>
    <w:rsid w:val="00756726"/>
    <w:rsid w:val="00756FD2"/>
    <w:rsid w:val="007575FF"/>
    <w:rsid w:val="007577CA"/>
    <w:rsid w:val="00757B0D"/>
    <w:rsid w:val="00757C52"/>
    <w:rsid w:val="00757DD2"/>
    <w:rsid w:val="0076006C"/>
    <w:rsid w:val="0076044F"/>
    <w:rsid w:val="00760494"/>
    <w:rsid w:val="00760874"/>
    <w:rsid w:val="00760B14"/>
    <w:rsid w:val="00761583"/>
    <w:rsid w:val="00761954"/>
    <w:rsid w:val="00761C4B"/>
    <w:rsid w:val="00761E6D"/>
    <w:rsid w:val="00761FC5"/>
    <w:rsid w:val="007621C7"/>
    <w:rsid w:val="00762512"/>
    <w:rsid w:val="00762765"/>
    <w:rsid w:val="007627C3"/>
    <w:rsid w:val="00762B4B"/>
    <w:rsid w:val="00762D99"/>
    <w:rsid w:val="00763129"/>
    <w:rsid w:val="00763166"/>
    <w:rsid w:val="007631D5"/>
    <w:rsid w:val="00763548"/>
    <w:rsid w:val="007638B2"/>
    <w:rsid w:val="00763907"/>
    <w:rsid w:val="00763DEC"/>
    <w:rsid w:val="00764137"/>
    <w:rsid w:val="00764183"/>
    <w:rsid w:val="007644E0"/>
    <w:rsid w:val="00764654"/>
    <w:rsid w:val="00764842"/>
    <w:rsid w:val="00764D04"/>
    <w:rsid w:val="00765161"/>
    <w:rsid w:val="0076520B"/>
    <w:rsid w:val="00765747"/>
    <w:rsid w:val="007659AC"/>
    <w:rsid w:val="00765A4C"/>
    <w:rsid w:val="00765B4D"/>
    <w:rsid w:val="0076607F"/>
    <w:rsid w:val="0076646B"/>
    <w:rsid w:val="007664E0"/>
    <w:rsid w:val="007665EA"/>
    <w:rsid w:val="007666E7"/>
    <w:rsid w:val="00766A00"/>
    <w:rsid w:val="00766B77"/>
    <w:rsid w:val="00766BCF"/>
    <w:rsid w:val="00766BE3"/>
    <w:rsid w:val="00766D1E"/>
    <w:rsid w:val="00766DAE"/>
    <w:rsid w:val="00766F0F"/>
    <w:rsid w:val="00767091"/>
    <w:rsid w:val="007673AB"/>
    <w:rsid w:val="00767D0C"/>
    <w:rsid w:val="00770095"/>
    <w:rsid w:val="0077016A"/>
    <w:rsid w:val="00770275"/>
    <w:rsid w:val="007702CF"/>
    <w:rsid w:val="00770350"/>
    <w:rsid w:val="007703A3"/>
    <w:rsid w:val="007707CA"/>
    <w:rsid w:val="007716F7"/>
    <w:rsid w:val="007722ED"/>
    <w:rsid w:val="00772440"/>
    <w:rsid w:val="00772621"/>
    <w:rsid w:val="00772770"/>
    <w:rsid w:val="0077277D"/>
    <w:rsid w:val="00772B6E"/>
    <w:rsid w:val="00772B96"/>
    <w:rsid w:val="00772BB8"/>
    <w:rsid w:val="00772F5E"/>
    <w:rsid w:val="0077332C"/>
    <w:rsid w:val="0077372E"/>
    <w:rsid w:val="00773832"/>
    <w:rsid w:val="007739CB"/>
    <w:rsid w:val="0077411A"/>
    <w:rsid w:val="00774250"/>
    <w:rsid w:val="00774491"/>
    <w:rsid w:val="007744C6"/>
    <w:rsid w:val="00774610"/>
    <w:rsid w:val="007748EC"/>
    <w:rsid w:val="00774A1E"/>
    <w:rsid w:val="00774CB5"/>
    <w:rsid w:val="00775932"/>
    <w:rsid w:val="00775BF7"/>
    <w:rsid w:val="00776E6E"/>
    <w:rsid w:val="00776E87"/>
    <w:rsid w:val="00776FFE"/>
    <w:rsid w:val="00777041"/>
    <w:rsid w:val="007771E5"/>
    <w:rsid w:val="007772FA"/>
    <w:rsid w:val="0077740F"/>
    <w:rsid w:val="007777CE"/>
    <w:rsid w:val="00777C31"/>
    <w:rsid w:val="00777D45"/>
    <w:rsid w:val="00780098"/>
    <w:rsid w:val="0078016F"/>
    <w:rsid w:val="00780B61"/>
    <w:rsid w:val="00780B6F"/>
    <w:rsid w:val="007812D4"/>
    <w:rsid w:val="007812F6"/>
    <w:rsid w:val="00781AAC"/>
    <w:rsid w:val="00781E93"/>
    <w:rsid w:val="007823A3"/>
    <w:rsid w:val="00782678"/>
    <w:rsid w:val="00782867"/>
    <w:rsid w:val="007828AE"/>
    <w:rsid w:val="00782BC9"/>
    <w:rsid w:val="00782C3C"/>
    <w:rsid w:val="00782F06"/>
    <w:rsid w:val="00783089"/>
    <w:rsid w:val="007831A4"/>
    <w:rsid w:val="00783338"/>
    <w:rsid w:val="007835D1"/>
    <w:rsid w:val="00783612"/>
    <w:rsid w:val="00783A55"/>
    <w:rsid w:val="00783C7B"/>
    <w:rsid w:val="00783EEE"/>
    <w:rsid w:val="00783EFA"/>
    <w:rsid w:val="00784A03"/>
    <w:rsid w:val="00784ED4"/>
    <w:rsid w:val="00784F55"/>
    <w:rsid w:val="0078509C"/>
    <w:rsid w:val="0078535D"/>
    <w:rsid w:val="007854FF"/>
    <w:rsid w:val="00785A2E"/>
    <w:rsid w:val="00785A4F"/>
    <w:rsid w:val="00785C70"/>
    <w:rsid w:val="00786137"/>
    <w:rsid w:val="007863CC"/>
    <w:rsid w:val="00787213"/>
    <w:rsid w:val="0078745A"/>
    <w:rsid w:val="007876E9"/>
    <w:rsid w:val="00787DF9"/>
    <w:rsid w:val="007906A6"/>
    <w:rsid w:val="007912E7"/>
    <w:rsid w:val="0079136F"/>
    <w:rsid w:val="00791C04"/>
    <w:rsid w:val="00791F27"/>
    <w:rsid w:val="00792023"/>
    <w:rsid w:val="00792452"/>
    <w:rsid w:val="0079290F"/>
    <w:rsid w:val="00792919"/>
    <w:rsid w:val="00792A90"/>
    <w:rsid w:val="00792B32"/>
    <w:rsid w:val="00792BBB"/>
    <w:rsid w:val="00792E72"/>
    <w:rsid w:val="00793211"/>
    <w:rsid w:val="0079324D"/>
    <w:rsid w:val="007932D8"/>
    <w:rsid w:val="00793463"/>
    <w:rsid w:val="007934FA"/>
    <w:rsid w:val="0079353E"/>
    <w:rsid w:val="00793556"/>
    <w:rsid w:val="00793705"/>
    <w:rsid w:val="00793838"/>
    <w:rsid w:val="0079386D"/>
    <w:rsid w:val="007939DE"/>
    <w:rsid w:val="007943B5"/>
    <w:rsid w:val="007944C2"/>
    <w:rsid w:val="00794A46"/>
    <w:rsid w:val="007953DE"/>
    <w:rsid w:val="007954FC"/>
    <w:rsid w:val="00795672"/>
    <w:rsid w:val="00795901"/>
    <w:rsid w:val="00795956"/>
    <w:rsid w:val="00795A89"/>
    <w:rsid w:val="00795AAC"/>
    <w:rsid w:val="00795C93"/>
    <w:rsid w:val="00795D55"/>
    <w:rsid w:val="0079675E"/>
    <w:rsid w:val="00796B8C"/>
    <w:rsid w:val="00796D29"/>
    <w:rsid w:val="00796DF2"/>
    <w:rsid w:val="00796FB9"/>
    <w:rsid w:val="0079751A"/>
    <w:rsid w:val="0079777D"/>
    <w:rsid w:val="00797D09"/>
    <w:rsid w:val="007A013E"/>
    <w:rsid w:val="007A0184"/>
    <w:rsid w:val="007A0A32"/>
    <w:rsid w:val="007A1139"/>
    <w:rsid w:val="007A1275"/>
    <w:rsid w:val="007A1295"/>
    <w:rsid w:val="007A1350"/>
    <w:rsid w:val="007A1A35"/>
    <w:rsid w:val="007A1B8A"/>
    <w:rsid w:val="007A2135"/>
    <w:rsid w:val="007A2151"/>
    <w:rsid w:val="007A2B88"/>
    <w:rsid w:val="007A2C49"/>
    <w:rsid w:val="007A2C58"/>
    <w:rsid w:val="007A2C9C"/>
    <w:rsid w:val="007A30A6"/>
    <w:rsid w:val="007A35E8"/>
    <w:rsid w:val="007A3DCF"/>
    <w:rsid w:val="007A3E8A"/>
    <w:rsid w:val="007A40C2"/>
    <w:rsid w:val="007A415D"/>
    <w:rsid w:val="007A4213"/>
    <w:rsid w:val="007A4226"/>
    <w:rsid w:val="007A43F3"/>
    <w:rsid w:val="007A452A"/>
    <w:rsid w:val="007A4703"/>
    <w:rsid w:val="007A4C5F"/>
    <w:rsid w:val="007A4E59"/>
    <w:rsid w:val="007A5403"/>
    <w:rsid w:val="007A5569"/>
    <w:rsid w:val="007A564F"/>
    <w:rsid w:val="007A5B61"/>
    <w:rsid w:val="007A5C80"/>
    <w:rsid w:val="007A6323"/>
    <w:rsid w:val="007A651D"/>
    <w:rsid w:val="007A6557"/>
    <w:rsid w:val="007A6652"/>
    <w:rsid w:val="007A6813"/>
    <w:rsid w:val="007A6888"/>
    <w:rsid w:val="007A6B01"/>
    <w:rsid w:val="007A6EC5"/>
    <w:rsid w:val="007A6FA2"/>
    <w:rsid w:val="007A7977"/>
    <w:rsid w:val="007A7AFF"/>
    <w:rsid w:val="007B0214"/>
    <w:rsid w:val="007B033D"/>
    <w:rsid w:val="007B0647"/>
    <w:rsid w:val="007B09A6"/>
    <w:rsid w:val="007B0C89"/>
    <w:rsid w:val="007B0DA2"/>
    <w:rsid w:val="007B1325"/>
    <w:rsid w:val="007B160C"/>
    <w:rsid w:val="007B21C2"/>
    <w:rsid w:val="007B2A87"/>
    <w:rsid w:val="007B3023"/>
    <w:rsid w:val="007B37CB"/>
    <w:rsid w:val="007B3A65"/>
    <w:rsid w:val="007B3BC8"/>
    <w:rsid w:val="007B3C60"/>
    <w:rsid w:val="007B42E3"/>
    <w:rsid w:val="007B42F6"/>
    <w:rsid w:val="007B449C"/>
    <w:rsid w:val="007B46E8"/>
    <w:rsid w:val="007B4C57"/>
    <w:rsid w:val="007B4E5A"/>
    <w:rsid w:val="007B4E9F"/>
    <w:rsid w:val="007B53AE"/>
    <w:rsid w:val="007B5DA7"/>
    <w:rsid w:val="007B61D0"/>
    <w:rsid w:val="007B63BF"/>
    <w:rsid w:val="007B667D"/>
    <w:rsid w:val="007B6B00"/>
    <w:rsid w:val="007B7D0E"/>
    <w:rsid w:val="007C01B1"/>
    <w:rsid w:val="007C085B"/>
    <w:rsid w:val="007C0978"/>
    <w:rsid w:val="007C09BB"/>
    <w:rsid w:val="007C0C35"/>
    <w:rsid w:val="007C0DCB"/>
    <w:rsid w:val="007C1785"/>
    <w:rsid w:val="007C1A21"/>
    <w:rsid w:val="007C1B98"/>
    <w:rsid w:val="007C1F62"/>
    <w:rsid w:val="007C2004"/>
    <w:rsid w:val="007C2074"/>
    <w:rsid w:val="007C2467"/>
    <w:rsid w:val="007C275C"/>
    <w:rsid w:val="007C2804"/>
    <w:rsid w:val="007C2AB9"/>
    <w:rsid w:val="007C2B2C"/>
    <w:rsid w:val="007C2E2F"/>
    <w:rsid w:val="007C3301"/>
    <w:rsid w:val="007C345B"/>
    <w:rsid w:val="007C3605"/>
    <w:rsid w:val="007C3660"/>
    <w:rsid w:val="007C37BD"/>
    <w:rsid w:val="007C3858"/>
    <w:rsid w:val="007C3872"/>
    <w:rsid w:val="007C3AF8"/>
    <w:rsid w:val="007C3B5B"/>
    <w:rsid w:val="007C3D6C"/>
    <w:rsid w:val="007C3FAE"/>
    <w:rsid w:val="007C418C"/>
    <w:rsid w:val="007C425A"/>
    <w:rsid w:val="007C44BA"/>
    <w:rsid w:val="007C462F"/>
    <w:rsid w:val="007C464F"/>
    <w:rsid w:val="007C47B2"/>
    <w:rsid w:val="007C49F2"/>
    <w:rsid w:val="007C504E"/>
    <w:rsid w:val="007C5278"/>
    <w:rsid w:val="007C5369"/>
    <w:rsid w:val="007C557A"/>
    <w:rsid w:val="007C5650"/>
    <w:rsid w:val="007C5879"/>
    <w:rsid w:val="007C5BBD"/>
    <w:rsid w:val="007C5EF9"/>
    <w:rsid w:val="007C6A90"/>
    <w:rsid w:val="007C710A"/>
    <w:rsid w:val="007C71A1"/>
    <w:rsid w:val="007C72AF"/>
    <w:rsid w:val="007C7359"/>
    <w:rsid w:val="007C7755"/>
    <w:rsid w:val="007C7789"/>
    <w:rsid w:val="007C794B"/>
    <w:rsid w:val="007C795B"/>
    <w:rsid w:val="007C7A72"/>
    <w:rsid w:val="007D02A4"/>
    <w:rsid w:val="007D0B5F"/>
    <w:rsid w:val="007D108D"/>
    <w:rsid w:val="007D1106"/>
    <w:rsid w:val="007D1A05"/>
    <w:rsid w:val="007D1BAC"/>
    <w:rsid w:val="007D1CEA"/>
    <w:rsid w:val="007D1DDE"/>
    <w:rsid w:val="007D235C"/>
    <w:rsid w:val="007D247A"/>
    <w:rsid w:val="007D253E"/>
    <w:rsid w:val="007D25C5"/>
    <w:rsid w:val="007D2DC4"/>
    <w:rsid w:val="007D38E5"/>
    <w:rsid w:val="007D3CC4"/>
    <w:rsid w:val="007D3E36"/>
    <w:rsid w:val="007D3F01"/>
    <w:rsid w:val="007D4033"/>
    <w:rsid w:val="007D49FB"/>
    <w:rsid w:val="007D4BB8"/>
    <w:rsid w:val="007D5380"/>
    <w:rsid w:val="007D54FE"/>
    <w:rsid w:val="007D563C"/>
    <w:rsid w:val="007D5A37"/>
    <w:rsid w:val="007D5A54"/>
    <w:rsid w:val="007D5D0D"/>
    <w:rsid w:val="007D5EEC"/>
    <w:rsid w:val="007D5FAC"/>
    <w:rsid w:val="007D61F3"/>
    <w:rsid w:val="007D6B43"/>
    <w:rsid w:val="007D6F6E"/>
    <w:rsid w:val="007D6F91"/>
    <w:rsid w:val="007D710A"/>
    <w:rsid w:val="007D7304"/>
    <w:rsid w:val="007D73E5"/>
    <w:rsid w:val="007D7455"/>
    <w:rsid w:val="007D749D"/>
    <w:rsid w:val="007D7C48"/>
    <w:rsid w:val="007D7E20"/>
    <w:rsid w:val="007E001F"/>
    <w:rsid w:val="007E01C6"/>
    <w:rsid w:val="007E0340"/>
    <w:rsid w:val="007E0488"/>
    <w:rsid w:val="007E0763"/>
    <w:rsid w:val="007E08CF"/>
    <w:rsid w:val="007E0CD1"/>
    <w:rsid w:val="007E0E9E"/>
    <w:rsid w:val="007E1183"/>
    <w:rsid w:val="007E17D7"/>
    <w:rsid w:val="007E1E6E"/>
    <w:rsid w:val="007E1EC3"/>
    <w:rsid w:val="007E20F1"/>
    <w:rsid w:val="007E22B5"/>
    <w:rsid w:val="007E2CD4"/>
    <w:rsid w:val="007E2DA3"/>
    <w:rsid w:val="007E33E3"/>
    <w:rsid w:val="007E3483"/>
    <w:rsid w:val="007E35C3"/>
    <w:rsid w:val="007E37E1"/>
    <w:rsid w:val="007E38C4"/>
    <w:rsid w:val="007E38E7"/>
    <w:rsid w:val="007E3F6B"/>
    <w:rsid w:val="007E3F78"/>
    <w:rsid w:val="007E4071"/>
    <w:rsid w:val="007E4306"/>
    <w:rsid w:val="007E4572"/>
    <w:rsid w:val="007E4852"/>
    <w:rsid w:val="007E485B"/>
    <w:rsid w:val="007E4EE3"/>
    <w:rsid w:val="007E51CF"/>
    <w:rsid w:val="007E521C"/>
    <w:rsid w:val="007E538C"/>
    <w:rsid w:val="007E5845"/>
    <w:rsid w:val="007E5AAD"/>
    <w:rsid w:val="007E5B75"/>
    <w:rsid w:val="007E607A"/>
    <w:rsid w:val="007E6713"/>
    <w:rsid w:val="007E68C0"/>
    <w:rsid w:val="007E6BC5"/>
    <w:rsid w:val="007E6DA5"/>
    <w:rsid w:val="007E6E46"/>
    <w:rsid w:val="007E75EB"/>
    <w:rsid w:val="007E7978"/>
    <w:rsid w:val="007E7E84"/>
    <w:rsid w:val="007E7F6B"/>
    <w:rsid w:val="007F02A6"/>
    <w:rsid w:val="007F03D6"/>
    <w:rsid w:val="007F0ADB"/>
    <w:rsid w:val="007F0B19"/>
    <w:rsid w:val="007F0E22"/>
    <w:rsid w:val="007F1683"/>
    <w:rsid w:val="007F207D"/>
    <w:rsid w:val="007F2131"/>
    <w:rsid w:val="007F2264"/>
    <w:rsid w:val="007F247A"/>
    <w:rsid w:val="007F279C"/>
    <w:rsid w:val="007F281D"/>
    <w:rsid w:val="007F2C28"/>
    <w:rsid w:val="007F451E"/>
    <w:rsid w:val="007F485B"/>
    <w:rsid w:val="007F4AB9"/>
    <w:rsid w:val="007F5040"/>
    <w:rsid w:val="007F5517"/>
    <w:rsid w:val="007F56C1"/>
    <w:rsid w:val="007F57C0"/>
    <w:rsid w:val="007F5850"/>
    <w:rsid w:val="007F5864"/>
    <w:rsid w:val="007F58C6"/>
    <w:rsid w:val="007F5DE6"/>
    <w:rsid w:val="007F64ED"/>
    <w:rsid w:val="007F6D42"/>
    <w:rsid w:val="007F6E59"/>
    <w:rsid w:val="007F6E5D"/>
    <w:rsid w:val="007F705D"/>
    <w:rsid w:val="007F7409"/>
    <w:rsid w:val="007F764B"/>
    <w:rsid w:val="007F7791"/>
    <w:rsid w:val="007F7A5F"/>
    <w:rsid w:val="007F7D7B"/>
    <w:rsid w:val="007F7D99"/>
    <w:rsid w:val="0080007D"/>
    <w:rsid w:val="00800379"/>
    <w:rsid w:val="008004AB"/>
    <w:rsid w:val="00800567"/>
    <w:rsid w:val="008005FE"/>
    <w:rsid w:val="00800A4A"/>
    <w:rsid w:val="00800AD6"/>
    <w:rsid w:val="00800C8F"/>
    <w:rsid w:val="00800CBB"/>
    <w:rsid w:val="008012F6"/>
    <w:rsid w:val="008016E5"/>
    <w:rsid w:val="00801C3C"/>
    <w:rsid w:val="00801C3F"/>
    <w:rsid w:val="00801E6F"/>
    <w:rsid w:val="00801E71"/>
    <w:rsid w:val="00801EE0"/>
    <w:rsid w:val="0080204C"/>
    <w:rsid w:val="00802C09"/>
    <w:rsid w:val="008032EB"/>
    <w:rsid w:val="008033B2"/>
    <w:rsid w:val="0080350D"/>
    <w:rsid w:val="008039AC"/>
    <w:rsid w:val="00803C39"/>
    <w:rsid w:val="00803E7B"/>
    <w:rsid w:val="00803F33"/>
    <w:rsid w:val="008040F5"/>
    <w:rsid w:val="00804412"/>
    <w:rsid w:val="00804430"/>
    <w:rsid w:val="00804493"/>
    <w:rsid w:val="0080461E"/>
    <w:rsid w:val="00804D5D"/>
    <w:rsid w:val="008051C6"/>
    <w:rsid w:val="008054B3"/>
    <w:rsid w:val="00805514"/>
    <w:rsid w:val="008059E1"/>
    <w:rsid w:val="00805F4C"/>
    <w:rsid w:val="00806294"/>
    <w:rsid w:val="0080631D"/>
    <w:rsid w:val="00806C69"/>
    <w:rsid w:val="00806D55"/>
    <w:rsid w:val="00806F94"/>
    <w:rsid w:val="00807129"/>
    <w:rsid w:val="008076DD"/>
    <w:rsid w:val="0081030E"/>
    <w:rsid w:val="0081067A"/>
    <w:rsid w:val="00810CF2"/>
    <w:rsid w:val="00810D7B"/>
    <w:rsid w:val="00811062"/>
    <w:rsid w:val="0081116A"/>
    <w:rsid w:val="0081132B"/>
    <w:rsid w:val="0081133B"/>
    <w:rsid w:val="00811502"/>
    <w:rsid w:val="008118DA"/>
    <w:rsid w:val="008119E1"/>
    <w:rsid w:val="00811A7F"/>
    <w:rsid w:val="00812142"/>
    <w:rsid w:val="00812331"/>
    <w:rsid w:val="008125CA"/>
    <w:rsid w:val="00812831"/>
    <w:rsid w:val="00812993"/>
    <w:rsid w:val="00812B73"/>
    <w:rsid w:val="00813D74"/>
    <w:rsid w:val="00813D8B"/>
    <w:rsid w:val="008144BB"/>
    <w:rsid w:val="0081462C"/>
    <w:rsid w:val="008147FA"/>
    <w:rsid w:val="008151FC"/>
    <w:rsid w:val="0081572A"/>
    <w:rsid w:val="00815B83"/>
    <w:rsid w:val="00815BE5"/>
    <w:rsid w:val="00815C04"/>
    <w:rsid w:val="00815F76"/>
    <w:rsid w:val="00816529"/>
    <w:rsid w:val="00816933"/>
    <w:rsid w:val="0081752B"/>
    <w:rsid w:val="008176F9"/>
    <w:rsid w:val="00817730"/>
    <w:rsid w:val="008178E2"/>
    <w:rsid w:val="00817B14"/>
    <w:rsid w:val="00817E8A"/>
    <w:rsid w:val="00817ECE"/>
    <w:rsid w:val="00820099"/>
    <w:rsid w:val="00820546"/>
    <w:rsid w:val="0082077E"/>
    <w:rsid w:val="008207BA"/>
    <w:rsid w:val="00820C28"/>
    <w:rsid w:val="00820C84"/>
    <w:rsid w:val="00820D64"/>
    <w:rsid w:val="00821066"/>
    <w:rsid w:val="0082113E"/>
    <w:rsid w:val="00821425"/>
    <w:rsid w:val="00821446"/>
    <w:rsid w:val="0082149E"/>
    <w:rsid w:val="0082152E"/>
    <w:rsid w:val="00821A99"/>
    <w:rsid w:val="00821E35"/>
    <w:rsid w:val="00822455"/>
    <w:rsid w:val="00822637"/>
    <w:rsid w:val="00822691"/>
    <w:rsid w:val="00822ACC"/>
    <w:rsid w:val="00822C07"/>
    <w:rsid w:val="00822FD0"/>
    <w:rsid w:val="008233A6"/>
    <w:rsid w:val="0082362E"/>
    <w:rsid w:val="0082366A"/>
    <w:rsid w:val="008238B3"/>
    <w:rsid w:val="00823A69"/>
    <w:rsid w:val="00823CB9"/>
    <w:rsid w:val="00824236"/>
    <w:rsid w:val="008249B1"/>
    <w:rsid w:val="00824AB5"/>
    <w:rsid w:val="00824FC9"/>
    <w:rsid w:val="00825227"/>
    <w:rsid w:val="00825D05"/>
    <w:rsid w:val="00825D35"/>
    <w:rsid w:val="00826188"/>
    <w:rsid w:val="0082644E"/>
    <w:rsid w:val="0082663C"/>
    <w:rsid w:val="00826958"/>
    <w:rsid w:val="008269DA"/>
    <w:rsid w:val="00826EA8"/>
    <w:rsid w:val="008270D7"/>
    <w:rsid w:val="00827843"/>
    <w:rsid w:val="00827B50"/>
    <w:rsid w:val="00827D82"/>
    <w:rsid w:val="00827D9C"/>
    <w:rsid w:val="00827EDA"/>
    <w:rsid w:val="00830014"/>
    <w:rsid w:val="00830226"/>
    <w:rsid w:val="00830474"/>
    <w:rsid w:val="0083069B"/>
    <w:rsid w:val="008309CB"/>
    <w:rsid w:val="008309FC"/>
    <w:rsid w:val="00830CEA"/>
    <w:rsid w:val="00830EA7"/>
    <w:rsid w:val="008318B7"/>
    <w:rsid w:val="00831AE8"/>
    <w:rsid w:val="00831B80"/>
    <w:rsid w:val="00831DBB"/>
    <w:rsid w:val="008323F4"/>
    <w:rsid w:val="0083289C"/>
    <w:rsid w:val="008328FB"/>
    <w:rsid w:val="00832A26"/>
    <w:rsid w:val="00832BE9"/>
    <w:rsid w:val="00833324"/>
    <w:rsid w:val="008336EB"/>
    <w:rsid w:val="00833790"/>
    <w:rsid w:val="00833B9C"/>
    <w:rsid w:val="00834077"/>
    <w:rsid w:val="00834260"/>
    <w:rsid w:val="008342D1"/>
    <w:rsid w:val="00834547"/>
    <w:rsid w:val="008346C7"/>
    <w:rsid w:val="00834868"/>
    <w:rsid w:val="008354BD"/>
    <w:rsid w:val="00835A0B"/>
    <w:rsid w:val="00835E8F"/>
    <w:rsid w:val="00836104"/>
    <w:rsid w:val="00836130"/>
    <w:rsid w:val="00836954"/>
    <w:rsid w:val="008372A9"/>
    <w:rsid w:val="008372D4"/>
    <w:rsid w:val="008372FB"/>
    <w:rsid w:val="00837508"/>
    <w:rsid w:val="008375CF"/>
    <w:rsid w:val="00837603"/>
    <w:rsid w:val="00837D50"/>
    <w:rsid w:val="008400E5"/>
    <w:rsid w:val="00840120"/>
    <w:rsid w:val="008401F0"/>
    <w:rsid w:val="00840A65"/>
    <w:rsid w:val="0084104A"/>
    <w:rsid w:val="00841122"/>
    <w:rsid w:val="008414B3"/>
    <w:rsid w:val="00841748"/>
    <w:rsid w:val="00842B32"/>
    <w:rsid w:val="00842DDD"/>
    <w:rsid w:val="008430CD"/>
    <w:rsid w:val="0084360F"/>
    <w:rsid w:val="00843615"/>
    <w:rsid w:val="00843685"/>
    <w:rsid w:val="00843AA2"/>
    <w:rsid w:val="00843D69"/>
    <w:rsid w:val="0084459B"/>
    <w:rsid w:val="008448B6"/>
    <w:rsid w:val="00844986"/>
    <w:rsid w:val="00844DB4"/>
    <w:rsid w:val="00844E30"/>
    <w:rsid w:val="00845138"/>
    <w:rsid w:val="008451F9"/>
    <w:rsid w:val="00845D9C"/>
    <w:rsid w:val="0084608C"/>
    <w:rsid w:val="008460CB"/>
    <w:rsid w:val="00846250"/>
    <w:rsid w:val="008462E2"/>
    <w:rsid w:val="00846403"/>
    <w:rsid w:val="00846425"/>
    <w:rsid w:val="008466D4"/>
    <w:rsid w:val="00846C20"/>
    <w:rsid w:val="00846F69"/>
    <w:rsid w:val="00847395"/>
    <w:rsid w:val="0084746F"/>
    <w:rsid w:val="0084772A"/>
    <w:rsid w:val="0084775E"/>
    <w:rsid w:val="008477B8"/>
    <w:rsid w:val="00847C35"/>
    <w:rsid w:val="0085000B"/>
    <w:rsid w:val="00850107"/>
    <w:rsid w:val="0085051D"/>
    <w:rsid w:val="0085072E"/>
    <w:rsid w:val="00850824"/>
    <w:rsid w:val="008509BA"/>
    <w:rsid w:val="00850A96"/>
    <w:rsid w:val="00850D78"/>
    <w:rsid w:val="008514BD"/>
    <w:rsid w:val="00851CA5"/>
    <w:rsid w:val="00852A91"/>
    <w:rsid w:val="00852D45"/>
    <w:rsid w:val="00852DE5"/>
    <w:rsid w:val="008534B9"/>
    <w:rsid w:val="008536CB"/>
    <w:rsid w:val="0085392B"/>
    <w:rsid w:val="00853BD2"/>
    <w:rsid w:val="00854084"/>
    <w:rsid w:val="008541ED"/>
    <w:rsid w:val="008543F2"/>
    <w:rsid w:val="008546C1"/>
    <w:rsid w:val="00854C2D"/>
    <w:rsid w:val="00855051"/>
    <w:rsid w:val="0085510F"/>
    <w:rsid w:val="00855171"/>
    <w:rsid w:val="00855591"/>
    <w:rsid w:val="00855B09"/>
    <w:rsid w:val="00855C43"/>
    <w:rsid w:val="00855C95"/>
    <w:rsid w:val="008562B6"/>
    <w:rsid w:val="0085633F"/>
    <w:rsid w:val="008567D3"/>
    <w:rsid w:val="00857074"/>
    <w:rsid w:val="00857453"/>
    <w:rsid w:val="00857D27"/>
    <w:rsid w:val="008600F2"/>
    <w:rsid w:val="008603FA"/>
    <w:rsid w:val="00860618"/>
    <w:rsid w:val="008609E6"/>
    <w:rsid w:val="00860A82"/>
    <w:rsid w:val="00860D75"/>
    <w:rsid w:val="00860DD4"/>
    <w:rsid w:val="00861A55"/>
    <w:rsid w:val="00861A9C"/>
    <w:rsid w:val="00861C61"/>
    <w:rsid w:val="00861E0A"/>
    <w:rsid w:val="0086255F"/>
    <w:rsid w:val="008627E0"/>
    <w:rsid w:val="00862D10"/>
    <w:rsid w:val="00862E97"/>
    <w:rsid w:val="00863004"/>
    <w:rsid w:val="00863366"/>
    <w:rsid w:val="008634B6"/>
    <w:rsid w:val="00863505"/>
    <w:rsid w:val="0086366C"/>
    <w:rsid w:val="00863BEA"/>
    <w:rsid w:val="00864150"/>
    <w:rsid w:val="00864482"/>
    <w:rsid w:val="00864526"/>
    <w:rsid w:val="008645FC"/>
    <w:rsid w:val="00864756"/>
    <w:rsid w:val="00864880"/>
    <w:rsid w:val="00864A66"/>
    <w:rsid w:val="00864B02"/>
    <w:rsid w:val="00865609"/>
    <w:rsid w:val="0086596B"/>
    <w:rsid w:val="00865A27"/>
    <w:rsid w:val="00865EDF"/>
    <w:rsid w:val="0086672A"/>
    <w:rsid w:val="00866970"/>
    <w:rsid w:val="00866AE2"/>
    <w:rsid w:val="00866DBD"/>
    <w:rsid w:val="0086708F"/>
    <w:rsid w:val="008670D0"/>
    <w:rsid w:val="0086779A"/>
    <w:rsid w:val="008678C9"/>
    <w:rsid w:val="00867C7A"/>
    <w:rsid w:val="00867DD5"/>
    <w:rsid w:val="00867E3E"/>
    <w:rsid w:val="00867E82"/>
    <w:rsid w:val="00870116"/>
    <w:rsid w:val="008704F2"/>
    <w:rsid w:val="008708DD"/>
    <w:rsid w:val="00870986"/>
    <w:rsid w:val="008709A7"/>
    <w:rsid w:val="00870B4B"/>
    <w:rsid w:val="00870C8E"/>
    <w:rsid w:val="00870D61"/>
    <w:rsid w:val="00870E7E"/>
    <w:rsid w:val="00871133"/>
    <w:rsid w:val="00871A46"/>
    <w:rsid w:val="00872A20"/>
    <w:rsid w:val="0087328D"/>
    <w:rsid w:val="00873BB6"/>
    <w:rsid w:val="00873C7F"/>
    <w:rsid w:val="00873D42"/>
    <w:rsid w:val="00873DC1"/>
    <w:rsid w:val="00873FC8"/>
    <w:rsid w:val="0087424C"/>
    <w:rsid w:val="0087435D"/>
    <w:rsid w:val="00874448"/>
    <w:rsid w:val="008746A8"/>
    <w:rsid w:val="00874798"/>
    <w:rsid w:val="008748BE"/>
    <w:rsid w:val="00875225"/>
    <w:rsid w:val="00875852"/>
    <w:rsid w:val="008758A0"/>
    <w:rsid w:val="0087593C"/>
    <w:rsid w:val="00875B0E"/>
    <w:rsid w:val="00875BFE"/>
    <w:rsid w:val="00875C1B"/>
    <w:rsid w:val="0087626A"/>
    <w:rsid w:val="00876337"/>
    <w:rsid w:val="008774F8"/>
    <w:rsid w:val="008778FA"/>
    <w:rsid w:val="00877903"/>
    <w:rsid w:val="0088080D"/>
    <w:rsid w:val="00880ED3"/>
    <w:rsid w:val="00880F2F"/>
    <w:rsid w:val="0088197C"/>
    <w:rsid w:val="00881AD0"/>
    <w:rsid w:val="00881B00"/>
    <w:rsid w:val="00881C5A"/>
    <w:rsid w:val="00881E37"/>
    <w:rsid w:val="00881F5A"/>
    <w:rsid w:val="00881F8D"/>
    <w:rsid w:val="008821EF"/>
    <w:rsid w:val="008823FD"/>
    <w:rsid w:val="0088258E"/>
    <w:rsid w:val="00882809"/>
    <w:rsid w:val="00882959"/>
    <w:rsid w:val="0088298F"/>
    <w:rsid w:val="00882A6A"/>
    <w:rsid w:val="00882B2E"/>
    <w:rsid w:val="00882DEC"/>
    <w:rsid w:val="00883023"/>
    <w:rsid w:val="0088323F"/>
    <w:rsid w:val="00883E2C"/>
    <w:rsid w:val="00884421"/>
    <w:rsid w:val="008844AD"/>
    <w:rsid w:val="008848E9"/>
    <w:rsid w:val="00884980"/>
    <w:rsid w:val="00884F4B"/>
    <w:rsid w:val="00885031"/>
    <w:rsid w:val="0088520F"/>
    <w:rsid w:val="008854A7"/>
    <w:rsid w:val="00885CEE"/>
    <w:rsid w:val="00885D59"/>
    <w:rsid w:val="00886230"/>
    <w:rsid w:val="00887E5B"/>
    <w:rsid w:val="008901DD"/>
    <w:rsid w:val="00890225"/>
    <w:rsid w:val="00890B39"/>
    <w:rsid w:val="00890DE2"/>
    <w:rsid w:val="00890E71"/>
    <w:rsid w:val="008911D5"/>
    <w:rsid w:val="00891346"/>
    <w:rsid w:val="008917AD"/>
    <w:rsid w:val="008917CE"/>
    <w:rsid w:val="00891CD8"/>
    <w:rsid w:val="00892391"/>
    <w:rsid w:val="00892BD0"/>
    <w:rsid w:val="008931AA"/>
    <w:rsid w:val="0089339E"/>
    <w:rsid w:val="008935D0"/>
    <w:rsid w:val="008938E7"/>
    <w:rsid w:val="00894EEB"/>
    <w:rsid w:val="00894FFD"/>
    <w:rsid w:val="0089508C"/>
    <w:rsid w:val="008956E6"/>
    <w:rsid w:val="008957D9"/>
    <w:rsid w:val="00896097"/>
    <w:rsid w:val="008967C8"/>
    <w:rsid w:val="00896B94"/>
    <w:rsid w:val="008970B1"/>
    <w:rsid w:val="00897142"/>
    <w:rsid w:val="008976D8"/>
    <w:rsid w:val="0089772E"/>
    <w:rsid w:val="008977ED"/>
    <w:rsid w:val="008979FB"/>
    <w:rsid w:val="00897AAA"/>
    <w:rsid w:val="00897C4D"/>
    <w:rsid w:val="00897EE3"/>
    <w:rsid w:val="008A01D4"/>
    <w:rsid w:val="008A07C7"/>
    <w:rsid w:val="008A081C"/>
    <w:rsid w:val="008A0AA8"/>
    <w:rsid w:val="008A0CAD"/>
    <w:rsid w:val="008A0E14"/>
    <w:rsid w:val="008A1524"/>
    <w:rsid w:val="008A16C1"/>
    <w:rsid w:val="008A19DF"/>
    <w:rsid w:val="008A1AC7"/>
    <w:rsid w:val="008A1E21"/>
    <w:rsid w:val="008A216F"/>
    <w:rsid w:val="008A220B"/>
    <w:rsid w:val="008A2798"/>
    <w:rsid w:val="008A280A"/>
    <w:rsid w:val="008A3071"/>
    <w:rsid w:val="008A3585"/>
    <w:rsid w:val="008A37CD"/>
    <w:rsid w:val="008A38AE"/>
    <w:rsid w:val="008A4232"/>
    <w:rsid w:val="008A42B5"/>
    <w:rsid w:val="008A42E6"/>
    <w:rsid w:val="008A4999"/>
    <w:rsid w:val="008A4B16"/>
    <w:rsid w:val="008A55F6"/>
    <w:rsid w:val="008A56EB"/>
    <w:rsid w:val="008A578E"/>
    <w:rsid w:val="008A5C52"/>
    <w:rsid w:val="008A5EE4"/>
    <w:rsid w:val="008A65F2"/>
    <w:rsid w:val="008A6785"/>
    <w:rsid w:val="008A6D60"/>
    <w:rsid w:val="008A702A"/>
    <w:rsid w:val="008A7C1F"/>
    <w:rsid w:val="008A7C46"/>
    <w:rsid w:val="008A7E9E"/>
    <w:rsid w:val="008A7F4F"/>
    <w:rsid w:val="008B06F6"/>
    <w:rsid w:val="008B0815"/>
    <w:rsid w:val="008B097B"/>
    <w:rsid w:val="008B11C5"/>
    <w:rsid w:val="008B1523"/>
    <w:rsid w:val="008B1595"/>
    <w:rsid w:val="008B17F4"/>
    <w:rsid w:val="008B1889"/>
    <w:rsid w:val="008B25A5"/>
    <w:rsid w:val="008B2BA8"/>
    <w:rsid w:val="008B32AB"/>
    <w:rsid w:val="008B4261"/>
    <w:rsid w:val="008B4804"/>
    <w:rsid w:val="008B50A6"/>
    <w:rsid w:val="008B540C"/>
    <w:rsid w:val="008B571E"/>
    <w:rsid w:val="008B5F71"/>
    <w:rsid w:val="008B6040"/>
    <w:rsid w:val="008B6E31"/>
    <w:rsid w:val="008B70FB"/>
    <w:rsid w:val="008B77F8"/>
    <w:rsid w:val="008B7856"/>
    <w:rsid w:val="008B7B44"/>
    <w:rsid w:val="008B7BE9"/>
    <w:rsid w:val="008C05FB"/>
    <w:rsid w:val="008C0762"/>
    <w:rsid w:val="008C085C"/>
    <w:rsid w:val="008C0EBF"/>
    <w:rsid w:val="008C136E"/>
    <w:rsid w:val="008C1A22"/>
    <w:rsid w:val="008C1AEC"/>
    <w:rsid w:val="008C22EA"/>
    <w:rsid w:val="008C2F88"/>
    <w:rsid w:val="008C2F91"/>
    <w:rsid w:val="008C328F"/>
    <w:rsid w:val="008C385F"/>
    <w:rsid w:val="008C3935"/>
    <w:rsid w:val="008C3937"/>
    <w:rsid w:val="008C3E21"/>
    <w:rsid w:val="008C3E42"/>
    <w:rsid w:val="008C3F15"/>
    <w:rsid w:val="008C3F27"/>
    <w:rsid w:val="008C4511"/>
    <w:rsid w:val="008C4DBC"/>
    <w:rsid w:val="008C5203"/>
    <w:rsid w:val="008C5634"/>
    <w:rsid w:val="008C5C17"/>
    <w:rsid w:val="008C5C6A"/>
    <w:rsid w:val="008C5F5E"/>
    <w:rsid w:val="008C5FD2"/>
    <w:rsid w:val="008C65B8"/>
    <w:rsid w:val="008C66A2"/>
    <w:rsid w:val="008C6978"/>
    <w:rsid w:val="008C738B"/>
    <w:rsid w:val="008C7401"/>
    <w:rsid w:val="008C7511"/>
    <w:rsid w:val="008C758C"/>
    <w:rsid w:val="008C7700"/>
    <w:rsid w:val="008C77EE"/>
    <w:rsid w:val="008C7EA1"/>
    <w:rsid w:val="008D00BA"/>
    <w:rsid w:val="008D031B"/>
    <w:rsid w:val="008D0416"/>
    <w:rsid w:val="008D0652"/>
    <w:rsid w:val="008D06FE"/>
    <w:rsid w:val="008D0825"/>
    <w:rsid w:val="008D096A"/>
    <w:rsid w:val="008D0A4A"/>
    <w:rsid w:val="008D0A50"/>
    <w:rsid w:val="008D0E46"/>
    <w:rsid w:val="008D0EA0"/>
    <w:rsid w:val="008D0F67"/>
    <w:rsid w:val="008D12DA"/>
    <w:rsid w:val="008D1422"/>
    <w:rsid w:val="008D15DA"/>
    <w:rsid w:val="008D172E"/>
    <w:rsid w:val="008D175E"/>
    <w:rsid w:val="008D176F"/>
    <w:rsid w:val="008D1B0D"/>
    <w:rsid w:val="008D1C5C"/>
    <w:rsid w:val="008D1EE4"/>
    <w:rsid w:val="008D2369"/>
    <w:rsid w:val="008D242A"/>
    <w:rsid w:val="008D2474"/>
    <w:rsid w:val="008D294F"/>
    <w:rsid w:val="008D34EE"/>
    <w:rsid w:val="008D3948"/>
    <w:rsid w:val="008D3F86"/>
    <w:rsid w:val="008D4473"/>
    <w:rsid w:val="008D466E"/>
    <w:rsid w:val="008D4C09"/>
    <w:rsid w:val="008D4FAF"/>
    <w:rsid w:val="008D5442"/>
    <w:rsid w:val="008D571F"/>
    <w:rsid w:val="008D5794"/>
    <w:rsid w:val="008D57E2"/>
    <w:rsid w:val="008D58E8"/>
    <w:rsid w:val="008D5BFD"/>
    <w:rsid w:val="008D5D92"/>
    <w:rsid w:val="008D6082"/>
    <w:rsid w:val="008D6119"/>
    <w:rsid w:val="008D687C"/>
    <w:rsid w:val="008D6D10"/>
    <w:rsid w:val="008D7019"/>
    <w:rsid w:val="008D7300"/>
    <w:rsid w:val="008D7407"/>
    <w:rsid w:val="008D75AC"/>
    <w:rsid w:val="008D7758"/>
    <w:rsid w:val="008D7851"/>
    <w:rsid w:val="008D792C"/>
    <w:rsid w:val="008D7B84"/>
    <w:rsid w:val="008E08D5"/>
    <w:rsid w:val="008E0AB2"/>
    <w:rsid w:val="008E129D"/>
    <w:rsid w:val="008E1593"/>
    <w:rsid w:val="008E1630"/>
    <w:rsid w:val="008E1F11"/>
    <w:rsid w:val="008E2157"/>
    <w:rsid w:val="008E22CB"/>
    <w:rsid w:val="008E279F"/>
    <w:rsid w:val="008E27C1"/>
    <w:rsid w:val="008E2B59"/>
    <w:rsid w:val="008E2F53"/>
    <w:rsid w:val="008E2FC0"/>
    <w:rsid w:val="008E3DDB"/>
    <w:rsid w:val="008E3FA4"/>
    <w:rsid w:val="008E405C"/>
    <w:rsid w:val="008E452E"/>
    <w:rsid w:val="008E45D2"/>
    <w:rsid w:val="008E4619"/>
    <w:rsid w:val="008E4A1E"/>
    <w:rsid w:val="008E4A8F"/>
    <w:rsid w:val="008E4CEE"/>
    <w:rsid w:val="008E4DE1"/>
    <w:rsid w:val="008E4E70"/>
    <w:rsid w:val="008E50EC"/>
    <w:rsid w:val="008E5250"/>
    <w:rsid w:val="008E54C6"/>
    <w:rsid w:val="008E5949"/>
    <w:rsid w:val="008E5A24"/>
    <w:rsid w:val="008E6201"/>
    <w:rsid w:val="008E6616"/>
    <w:rsid w:val="008E667A"/>
    <w:rsid w:val="008E67F3"/>
    <w:rsid w:val="008E6C2C"/>
    <w:rsid w:val="008E716D"/>
    <w:rsid w:val="008E7935"/>
    <w:rsid w:val="008E7E44"/>
    <w:rsid w:val="008F0002"/>
    <w:rsid w:val="008F0189"/>
    <w:rsid w:val="008F04BB"/>
    <w:rsid w:val="008F0913"/>
    <w:rsid w:val="008F096C"/>
    <w:rsid w:val="008F09A4"/>
    <w:rsid w:val="008F0E51"/>
    <w:rsid w:val="008F11DB"/>
    <w:rsid w:val="008F154F"/>
    <w:rsid w:val="008F1C2C"/>
    <w:rsid w:val="008F1C87"/>
    <w:rsid w:val="008F2531"/>
    <w:rsid w:val="008F275E"/>
    <w:rsid w:val="008F395E"/>
    <w:rsid w:val="008F3D41"/>
    <w:rsid w:val="008F3F69"/>
    <w:rsid w:val="008F44E4"/>
    <w:rsid w:val="008F46AB"/>
    <w:rsid w:val="008F4EE4"/>
    <w:rsid w:val="008F5007"/>
    <w:rsid w:val="008F5281"/>
    <w:rsid w:val="008F5749"/>
    <w:rsid w:val="008F5D4D"/>
    <w:rsid w:val="008F6036"/>
    <w:rsid w:val="008F60D1"/>
    <w:rsid w:val="008F625A"/>
    <w:rsid w:val="008F6380"/>
    <w:rsid w:val="008F6A75"/>
    <w:rsid w:val="008F6CCE"/>
    <w:rsid w:val="008F726B"/>
    <w:rsid w:val="008F745E"/>
    <w:rsid w:val="008F7872"/>
    <w:rsid w:val="008F7CC5"/>
    <w:rsid w:val="009000F7"/>
    <w:rsid w:val="0090028D"/>
    <w:rsid w:val="009005DA"/>
    <w:rsid w:val="0090078C"/>
    <w:rsid w:val="009009E5"/>
    <w:rsid w:val="00900E9D"/>
    <w:rsid w:val="00900EF9"/>
    <w:rsid w:val="00901634"/>
    <w:rsid w:val="009017D9"/>
    <w:rsid w:val="00901A76"/>
    <w:rsid w:val="009023AF"/>
    <w:rsid w:val="009025B8"/>
    <w:rsid w:val="0090321A"/>
    <w:rsid w:val="00903768"/>
    <w:rsid w:val="009037E1"/>
    <w:rsid w:val="00903953"/>
    <w:rsid w:val="009042A1"/>
    <w:rsid w:val="009042B1"/>
    <w:rsid w:val="0090443B"/>
    <w:rsid w:val="00904BBD"/>
    <w:rsid w:val="00904E86"/>
    <w:rsid w:val="0090525D"/>
    <w:rsid w:val="009052CA"/>
    <w:rsid w:val="00905621"/>
    <w:rsid w:val="0090572C"/>
    <w:rsid w:val="00905BFB"/>
    <w:rsid w:val="00905E1C"/>
    <w:rsid w:val="00905FD5"/>
    <w:rsid w:val="00906166"/>
    <w:rsid w:val="00906201"/>
    <w:rsid w:val="009062E5"/>
    <w:rsid w:val="00906418"/>
    <w:rsid w:val="00906AF7"/>
    <w:rsid w:val="00906CA8"/>
    <w:rsid w:val="00906DDF"/>
    <w:rsid w:val="00907065"/>
    <w:rsid w:val="0090739E"/>
    <w:rsid w:val="009073E9"/>
    <w:rsid w:val="0090760C"/>
    <w:rsid w:val="00907752"/>
    <w:rsid w:val="00907865"/>
    <w:rsid w:val="00907E45"/>
    <w:rsid w:val="00907EDF"/>
    <w:rsid w:val="00907F95"/>
    <w:rsid w:val="00910235"/>
    <w:rsid w:val="0091032D"/>
    <w:rsid w:val="00910607"/>
    <w:rsid w:val="00910AD6"/>
    <w:rsid w:val="00910B5A"/>
    <w:rsid w:val="00910C3B"/>
    <w:rsid w:val="00910DF0"/>
    <w:rsid w:val="00910E33"/>
    <w:rsid w:val="00910FEB"/>
    <w:rsid w:val="009111F1"/>
    <w:rsid w:val="00911A3E"/>
    <w:rsid w:val="00911DB0"/>
    <w:rsid w:val="009120C9"/>
    <w:rsid w:val="00912838"/>
    <w:rsid w:val="00912AEF"/>
    <w:rsid w:val="00912B2A"/>
    <w:rsid w:val="00913225"/>
    <w:rsid w:val="009136DD"/>
    <w:rsid w:val="009139F8"/>
    <w:rsid w:val="00913DB0"/>
    <w:rsid w:val="00913E4B"/>
    <w:rsid w:val="00913F80"/>
    <w:rsid w:val="0091440C"/>
    <w:rsid w:val="009146C0"/>
    <w:rsid w:val="00914CEE"/>
    <w:rsid w:val="0091542D"/>
    <w:rsid w:val="00915508"/>
    <w:rsid w:val="0091560A"/>
    <w:rsid w:val="0091571B"/>
    <w:rsid w:val="00915AB0"/>
    <w:rsid w:val="00915BEF"/>
    <w:rsid w:val="00915CBB"/>
    <w:rsid w:val="00916272"/>
    <w:rsid w:val="00916B4E"/>
    <w:rsid w:val="00916F08"/>
    <w:rsid w:val="0091735C"/>
    <w:rsid w:val="00917498"/>
    <w:rsid w:val="00920068"/>
    <w:rsid w:val="009202D0"/>
    <w:rsid w:val="00920DD8"/>
    <w:rsid w:val="00921304"/>
    <w:rsid w:val="00921459"/>
    <w:rsid w:val="00921712"/>
    <w:rsid w:val="00921715"/>
    <w:rsid w:val="00921B5E"/>
    <w:rsid w:val="00921E2D"/>
    <w:rsid w:val="00921EAB"/>
    <w:rsid w:val="00921ED1"/>
    <w:rsid w:val="009222E1"/>
    <w:rsid w:val="00922460"/>
    <w:rsid w:val="009225ED"/>
    <w:rsid w:val="009226B7"/>
    <w:rsid w:val="00922743"/>
    <w:rsid w:val="00922DF5"/>
    <w:rsid w:val="009231CB"/>
    <w:rsid w:val="00923763"/>
    <w:rsid w:val="009239C5"/>
    <w:rsid w:val="00923A53"/>
    <w:rsid w:val="00923DD6"/>
    <w:rsid w:val="0092405C"/>
    <w:rsid w:val="009246AC"/>
    <w:rsid w:val="00924A07"/>
    <w:rsid w:val="00924B9F"/>
    <w:rsid w:val="00924C8B"/>
    <w:rsid w:val="00924D94"/>
    <w:rsid w:val="00924EFB"/>
    <w:rsid w:val="009252AD"/>
    <w:rsid w:val="0092533F"/>
    <w:rsid w:val="009255C4"/>
    <w:rsid w:val="00925884"/>
    <w:rsid w:val="00925CE0"/>
    <w:rsid w:val="00925F0D"/>
    <w:rsid w:val="00925FE4"/>
    <w:rsid w:val="0092618A"/>
    <w:rsid w:val="00926D27"/>
    <w:rsid w:val="00926DD0"/>
    <w:rsid w:val="00927013"/>
    <w:rsid w:val="009275BC"/>
    <w:rsid w:val="00927A8A"/>
    <w:rsid w:val="00927EA8"/>
    <w:rsid w:val="00930538"/>
    <w:rsid w:val="009311A4"/>
    <w:rsid w:val="0093137B"/>
    <w:rsid w:val="0093139E"/>
    <w:rsid w:val="00931848"/>
    <w:rsid w:val="00931A30"/>
    <w:rsid w:val="00931C82"/>
    <w:rsid w:val="00931E86"/>
    <w:rsid w:val="00931ECF"/>
    <w:rsid w:val="00932245"/>
    <w:rsid w:val="009327C5"/>
    <w:rsid w:val="00932906"/>
    <w:rsid w:val="00932BEB"/>
    <w:rsid w:val="00932E55"/>
    <w:rsid w:val="00932F3E"/>
    <w:rsid w:val="009332B3"/>
    <w:rsid w:val="009336BB"/>
    <w:rsid w:val="009338DE"/>
    <w:rsid w:val="0093455D"/>
    <w:rsid w:val="009351F4"/>
    <w:rsid w:val="00935425"/>
    <w:rsid w:val="009355FF"/>
    <w:rsid w:val="00935754"/>
    <w:rsid w:val="009367BA"/>
    <w:rsid w:val="0093688A"/>
    <w:rsid w:val="009368A5"/>
    <w:rsid w:val="00936B4A"/>
    <w:rsid w:val="00936EF7"/>
    <w:rsid w:val="00937274"/>
    <w:rsid w:val="0093736A"/>
    <w:rsid w:val="009374B0"/>
    <w:rsid w:val="00937E11"/>
    <w:rsid w:val="00937FC4"/>
    <w:rsid w:val="00940C04"/>
    <w:rsid w:val="00940EBD"/>
    <w:rsid w:val="00941090"/>
    <w:rsid w:val="00941368"/>
    <w:rsid w:val="009415AC"/>
    <w:rsid w:val="0094166F"/>
    <w:rsid w:val="00941C4D"/>
    <w:rsid w:val="00941E4C"/>
    <w:rsid w:val="00941E4E"/>
    <w:rsid w:val="00941FD8"/>
    <w:rsid w:val="00942031"/>
    <w:rsid w:val="0094231F"/>
    <w:rsid w:val="00942864"/>
    <w:rsid w:val="0094286B"/>
    <w:rsid w:val="009428BF"/>
    <w:rsid w:val="00942F52"/>
    <w:rsid w:val="009430BE"/>
    <w:rsid w:val="00943417"/>
    <w:rsid w:val="00943732"/>
    <w:rsid w:val="009438EB"/>
    <w:rsid w:val="00943C4B"/>
    <w:rsid w:val="00943D71"/>
    <w:rsid w:val="00943D7C"/>
    <w:rsid w:val="00944254"/>
    <w:rsid w:val="009444A2"/>
    <w:rsid w:val="0094496E"/>
    <w:rsid w:val="00944D09"/>
    <w:rsid w:val="0094533F"/>
    <w:rsid w:val="00945A45"/>
    <w:rsid w:val="00945ADE"/>
    <w:rsid w:val="00945EBA"/>
    <w:rsid w:val="00946215"/>
    <w:rsid w:val="00946522"/>
    <w:rsid w:val="009471AD"/>
    <w:rsid w:val="009473D3"/>
    <w:rsid w:val="009476FE"/>
    <w:rsid w:val="009477D7"/>
    <w:rsid w:val="009477EB"/>
    <w:rsid w:val="0094787D"/>
    <w:rsid w:val="009478C1"/>
    <w:rsid w:val="00947926"/>
    <w:rsid w:val="00947C57"/>
    <w:rsid w:val="00947D82"/>
    <w:rsid w:val="00950173"/>
    <w:rsid w:val="009501F0"/>
    <w:rsid w:val="00950266"/>
    <w:rsid w:val="009507A5"/>
    <w:rsid w:val="00950AA8"/>
    <w:rsid w:val="00950BEA"/>
    <w:rsid w:val="0095142A"/>
    <w:rsid w:val="0095148F"/>
    <w:rsid w:val="0095189A"/>
    <w:rsid w:val="00951C89"/>
    <w:rsid w:val="00952260"/>
    <w:rsid w:val="00952AFE"/>
    <w:rsid w:val="00952CC1"/>
    <w:rsid w:val="0095306D"/>
    <w:rsid w:val="00953243"/>
    <w:rsid w:val="009532AE"/>
    <w:rsid w:val="00953388"/>
    <w:rsid w:val="00953FE9"/>
    <w:rsid w:val="00954262"/>
    <w:rsid w:val="00954336"/>
    <w:rsid w:val="00954644"/>
    <w:rsid w:val="00954724"/>
    <w:rsid w:val="00954741"/>
    <w:rsid w:val="009548EC"/>
    <w:rsid w:val="00954A0C"/>
    <w:rsid w:val="00954F26"/>
    <w:rsid w:val="009550D2"/>
    <w:rsid w:val="009558DD"/>
    <w:rsid w:val="009561DC"/>
    <w:rsid w:val="009562F2"/>
    <w:rsid w:val="00956639"/>
    <w:rsid w:val="009568D9"/>
    <w:rsid w:val="00956F4B"/>
    <w:rsid w:val="00957556"/>
    <w:rsid w:val="00960A5C"/>
    <w:rsid w:val="00960C57"/>
    <w:rsid w:val="0096160B"/>
    <w:rsid w:val="00961A47"/>
    <w:rsid w:val="00961AE8"/>
    <w:rsid w:val="00961DD6"/>
    <w:rsid w:val="0096234F"/>
    <w:rsid w:val="009627BE"/>
    <w:rsid w:val="009628AF"/>
    <w:rsid w:val="00962A94"/>
    <w:rsid w:val="00962CEF"/>
    <w:rsid w:val="009630E0"/>
    <w:rsid w:val="00963369"/>
    <w:rsid w:val="00963637"/>
    <w:rsid w:val="00963B19"/>
    <w:rsid w:val="00963BF6"/>
    <w:rsid w:val="00963C71"/>
    <w:rsid w:val="009644DE"/>
    <w:rsid w:val="009648CE"/>
    <w:rsid w:val="00964AE4"/>
    <w:rsid w:val="009663C6"/>
    <w:rsid w:val="00966CE1"/>
    <w:rsid w:val="00966EF7"/>
    <w:rsid w:val="00967C62"/>
    <w:rsid w:val="00967F56"/>
    <w:rsid w:val="009701ED"/>
    <w:rsid w:val="00970480"/>
    <w:rsid w:val="00970634"/>
    <w:rsid w:val="009706C8"/>
    <w:rsid w:val="00970AA0"/>
    <w:rsid w:val="00970CA6"/>
    <w:rsid w:val="00970CEA"/>
    <w:rsid w:val="00971091"/>
    <w:rsid w:val="009713EA"/>
    <w:rsid w:val="009714FC"/>
    <w:rsid w:val="0097157D"/>
    <w:rsid w:val="00971A56"/>
    <w:rsid w:val="00971C22"/>
    <w:rsid w:val="00971C9A"/>
    <w:rsid w:val="00971EDA"/>
    <w:rsid w:val="0097237C"/>
    <w:rsid w:val="00972431"/>
    <w:rsid w:val="009724A3"/>
    <w:rsid w:val="00972555"/>
    <w:rsid w:val="00972722"/>
    <w:rsid w:val="0097274B"/>
    <w:rsid w:val="009732F6"/>
    <w:rsid w:val="0097344E"/>
    <w:rsid w:val="00973940"/>
    <w:rsid w:val="00973BFA"/>
    <w:rsid w:val="00973C17"/>
    <w:rsid w:val="00973F9F"/>
    <w:rsid w:val="009745F2"/>
    <w:rsid w:val="0097487A"/>
    <w:rsid w:val="00974A34"/>
    <w:rsid w:val="00974A7A"/>
    <w:rsid w:val="009751BA"/>
    <w:rsid w:val="00975555"/>
    <w:rsid w:val="00975625"/>
    <w:rsid w:val="009758A3"/>
    <w:rsid w:val="00975B94"/>
    <w:rsid w:val="0097603D"/>
    <w:rsid w:val="0097637F"/>
    <w:rsid w:val="00976528"/>
    <w:rsid w:val="009765A8"/>
    <w:rsid w:val="009765DB"/>
    <w:rsid w:val="00976637"/>
    <w:rsid w:val="00976842"/>
    <w:rsid w:val="00976962"/>
    <w:rsid w:val="00976A06"/>
    <w:rsid w:val="00976C88"/>
    <w:rsid w:val="00976DBD"/>
    <w:rsid w:val="00976DBF"/>
    <w:rsid w:val="00976E94"/>
    <w:rsid w:val="0097734F"/>
    <w:rsid w:val="009773AF"/>
    <w:rsid w:val="00977904"/>
    <w:rsid w:val="00977B6F"/>
    <w:rsid w:val="00980358"/>
    <w:rsid w:val="00980A9D"/>
    <w:rsid w:val="00980AB7"/>
    <w:rsid w:val="00980D02"/>
    <w:rsid w:val="00981735"/>
    <w:rsid w:val="00981F32"/>
    <w:rsid w:val="009820D3"/>
    <w:rsid w:val="0098266E"/>
    <w:rsid w:val="009829BB"/>
    <w:rsid w:val="00982E11"/>
    <w:rsid w:val="009830CD"/>
    <w:rsid w:val="00983857"/>
    <w:rsid w:val="00984305"/>
    <w:rsid w:val="0098498E"/>
    <w:rsid w:val="00984BFD"/>
    <w:rsid w:val="00984CE8"/>
    <w:rsid w:val="00984D09"/>
    <w:rsid w:val="009853ED"/>
    <w:rsid w:val="009853F5"/>
    <w:rsid w:val="00985A51"/>
    <w:rsid w:val="00985D4C"/>
    <w:rsid w:val="00985FF0"/>
    <w:rsid w:val="00986753"/>
    <w:rsid w:val="0098688C"/>
    <w:rsid w:val="00986BD3"/>
    <w:rsid w:val="00986DCA"/>
    <w:rsid w:val="00986E06"/>
    <w:rsid w:val="009872E9"/>
    <w:rsid w:val="009873C5"/>
    <w:rsid w:val="009878AC"/>
    <w:rsid w:val="00987F7E"/>
    <w:rsid w:val="0099002A"/>
    <w:rsid w:val="0099005F"/>
    <w:rsid w:val="00990142"/>
    <w:rsid w:val="009903DB"/>
    <w:rsid w:val="00990A47"/>
    <w:rsid w:val="00991639"/>
    <w:rsid w:val="0099187E"/>
    <w:rsid w:val="009918E6"/>
    <w:rsid w:val="00991FD9"/>
    <w:rsid w:val="00992002"/>
    <w:rsid w:val="009924B7"/>
    <w:rsid w:val="00992571"/>
    <w:rsid w:val="009930DE"/>
    <w:rsid w:val="009936EE"/>
    <w:rsid w:val="00993E61"/>
    <w:rsid w:val="0099407D"/>
    <w:rsid w:val="00994244"/>
    <w:rsid w:val="009944AB"/>
    <w:rsid w:val="009946AD"/>
    <w:rsid w:val="00994BD3"/>
    <w:rsid w:val="00994EF6"/>
    <w:rsid w:val="00995367"/>
    <w:rsid w:val="00995E8A"/>
    <w:rsid w:val="00995EFD"/>
    <w:rsid w:val="00996731"/>
    <w:rsid w:val="0099681D"/>
    <w:rsid w:val="0099693C"/>
    <w:rsid w:val="00996EC4"/>
    <w:rsid w:val="00997093"/>
    <w:rsid w:val="009970C5"/>
    <w:rsid w:val="009974A8"/>
    <w:rsid w:val="00997642"/>
    <w:rsid w:val="0099777F"/>
    <w:rsid w:val="00997841"/>
    <w:rsid w:val="00997873"/>
    <w:rsid w:val="00997F7E"/>
    <w:rsid w:val="009A0040"/>
    <w:rsid w:val="009A0168"/>
    <w:rsid w:val="009A03CB"/>
    <w:rsid w:val="009A098A"/>
    <w:rsid w:val="009A0B67"/>
    <w:rsid w:val="009A0DC7"/>
    <w:rsid w:val="009A1686"/>
    <w:rsid w:val="009A16B9"/>
    <w:rsid w:val="009A1B4C"/>
    <w:rsid w:val="009A1E80"/>
    <w:rsid w:val="009A1FCB"/>
    <w:rsid w:val="009A25A3"/>
    <w:rsid w:val="009A292F"/>
    <w:rsid w:val="009A296B"/>
    <w:rsid w:val="009A2B24"/>
    <w:rsid w:val="009A3603"/>
    <w:rsid w:val="009A3AEE"/>
    <w:rsid w:val="009A3BCC"/>
    <w:rsid w:val="009A4A8D"/>
    <w:rsid w:val="009A54D8"/>
    <w:rsid w:val="009A5714"/>
    <w:rsid w:val="009A5A8A"/>
    <w:rsid w:val="009A5C12"/>
    <w:rsid w:val="009A666A"/>
    <w:rsid w:val="009A684E"/>
    <w:rsid w:val="009A6D63"/>
    <w:rsid w:val="009A6ED8"/>
    <w:rsid w:val="009A71D9"/>
    <w:rsid w:val="009A71E2"/>
    <w:rsid w:val="009B009E"/>
    <w:rsid w:val="009B03E6"/>
    <w:rsid w:val="009B10F8"/>
    <w:rsid w:val="009B160B"/>
    <w:rsid w:val="009B17C8"/>
    <w:rsid w:val="009B187E"/>
    <w:rsid w:val="009B18FC"/>
    <w:rsid w:val="009B1B48"/>
    <w:rsid w:val="009B1C40"/>
    <w:rsid w:val="009B1C4B"/>
    <w:rsid w:val="009B1FE7"/>
    <w:rsid w:val="009B20B8"/>
    <w:rsid w:val="009B23D6"/>
    <w:rsid w:val="009B28BD"/>
    <w:rsid w:val="009B2975"/>
    <w:rsid w:val="009B298E"/>
    <w:rsid w:val="009B3A30"/>
    <w:rsid w:val="009B3E24"/>
    <w:rsid w:val="009B406E"/>
    <w:rsid w:val="009B5379"/>
    <w:rsid w:val="009B546D"/>
    <w:rsid w:val="009B58A9"/>
    <w:rsid w:val="009B5E1E"/>
    <w:rsid w:val="009B5F84"/>
    <w:rsid w:val="009B5FE2"/>
    <w:rsid w:val="009B61AE"/>
    <w:rsid w:val="009B667F"/>
    <w:rsid w:val="009B6810"/>
    <w:rsid w:val="009B6841"/>
    <w:rsid w:val="009B6F27"/>
    <w:rsid w:val="009B72E0"/>
    <w:rsid w:val="009B72FF"/>
    <w:rsid w:val="009B7772"/>
    <w:rsid w:val="009B7C0D"/>
    <w:rsid w:val="009C01C1"/>
    <w:rsid w:val="009C0A64"/>
    <w:rsid w:val="009C0C34"/>
    <w:rsid w:val="009C112E"/>
    <w:rsid w:val="009C1178"/>
    <w:rsid w:val="009C1235"/>
    <w:rsid w:val="009C1341"/>
    <w:rsid w:val="009C153F"/>
    <w:rsid w:val="009C1629"/>
    <w:rsid w:val="009C16A4"/>
    <w:rsid w:val="009C1C37"/>
    <w:rsid w:val="009C1EDC"/>
    <w:rsid w:val="009C210C"/>
    <w:rsid w:val="009C2F6B"/>
    <w:rsid w:val="009C2FE2"/>
    <w:rsid w:val="009C3625"/>
    <w:rsid w:val="009C387F"/>
    <w:rsid w:val="009C46F2"/>
    <w:rsid w:val="009C4D8A"/>
    <w:rsid w:val="009C552C"/>
    <w:rsid w:val="009C555D"/>
    <w:rsid w:val="009C5599"/>
    <w:rsid w:val="009C5FED"/>
    <w:rsid w:val="009C6009"/>
    <w:rsid w:val="009C60C0"/>
    <w:rsid w:val="009C6131"/>
    <w:rsid w:val="009C6315"/>
    <w:rsid w:val="009C654A"/>
    <w:rsid w:val="009C6B70"/>
    <w:rsid w:val="009C6EBA"/>
    <w:rsid w:val="009C7031"/>
    <w:rsid w:val="009C741A"/>
    <w:rsid w:val="009C744E"/>
    <w:rsid w:val="009C76E9"/>
    <w:rsid w:val="009C7ADA"/>
    <w:rsid w:val="009C7B01"/>
    <w:rsid w:val="009C7C28"/>
    <w:rsid w:val="009C7F24"/>
    <w:rsid w:val="009C7F8F"/>
    <w:rsid w:val="009D01AF"/>
    <w:rsid w:val="009D02A3"/>
    <w:rsid w:val="009D0303"/>
    <w:rsid w:val="009D06EF"/>
    <w:rsid w:val="009D0A1A"/>
    <w:rsid w:val="009D0A71"/>
    <w:rsid w:val="009D0B01"/>
    <w:rsid w:val="009D0D8E"/>
    <w:rsid w:val="009D0FAF"/>
    <w:rsid w:val="009D161A"/>
    <w:rsid w:val="009D1B69"/>
    <w:rsid w:val="009D1CBA"/>
    <w:rsid w:val="009D1CF1"/>
    <w:rsid w:val="009D1E23"/>
    <w:rsid w:val="009D2139"/>
    <w:rsid w:val="009D2B3F"/>
    <w:rsid w:val="009D2BD9"/>
    <w:rsid w:val="009D2F5C"/>
    <w:rsid w:val="009D33B9"/>
    <w:rsid w:val="009D38D0"/>
    <w:rsid w:val="009D43E8"/>
    <w:rsid w:val="009D4444"/>
    <w:rsid w:val="009D524B"/>
    <w:rsid w:val="009D552D"/>
    <w:rsid w:val="009D5D45"/>
    <w:rsid w:val="009D6163"/>
    <w:rsid w:val="009D62B2"/>
    <w:rsid w:val="009D62EE"/>
    <w:rsid w:val="009D6608"/>
    <w:rsid w:val="009D6809"/>
    <w:rsid w:val="009D6BEE"/>
    <w:rsid w:val="009D714E"/>
    <w:rsid w:val="009D7B6A"/>
    <w:rsid w:val="009D7BAD"/>
    <w:rsid w:val="009D7D61"/>
    <w:rsid w:val="009D7FF8"/>
    <w:rsid w:val="009E00BD"/>
    <w:rsid w:val="009E00F3"/>
    <w:rsid w:val="009E0695"/>
    <w:rsid w:val="009E09BE"/>
    <w:rsid w:val="009E0AD1"/>
    <w:rsid w:val="009E1120"/>
    <w:rsid w:val="009E16A7"/>
    <w:rsid w:val="009E2639"/>
    <w:rsid w:val="009E29EB"/>
    <w:rsid w:val="009E2A2D"/>
    <w:rsid w:val="009E2AA1"/>
    <w:rsid w:val="009E3107"/>
    <w:rsid w:val="009E3C5D"/>
    <w:rsid w:val="009E431F"/>
    <w:rsid w:val="009E51FE"/>
    <w:rsid w:val="009E530B"/>
    <w:rsid w:val="009E56F1"/>
    <w:rsid w:val="009E6B79"/>
    <w:rsid w:val="009E6F8F"/>
    <w:rsid w:val="009E769B"/>
    <w:rsid w:val="009E7E65"/>
    <w:rsid w:val="009F0069"/>
    <w:rsid w:val="009F01FA"/>
    <w:rsid w:val="009F0BF7"/>
    <w:rsid w:val="009F0E61"/>
    <w:rsid w:val="009F0F45"/>
    <w:rsid w:val="009F1136"/>
    <w:rsid w:val="009F14FB"/>
    <w:rsid w:val="009F18E3"/>
    <w:rsid w:val="009F1DC4"/>
    <w:rsid w:val="009F1F71"/>
    <w:rsid w:val="009F2498"/>
    <w:rsid w:val="009F2C21"/>
    <w:rsid w:val="009F31A7"/>
    <w:rsid w:val="009F348F"/>
    <w:rsid w:val="009F349A"/>
    <w:rsid w:val="009F34E3"/>
    <w:rsid w:val="009F3F2C"/>
    <w:rsid w:val="009F3FF8"/>
    <w:rsid w:val="009F4111"/>
    <w:rsid w:val="009F444E"/>
    <w:rsid w:val="009F4C3D"/>
    <w:rsid w:val="009F50E7"/>
    <w:rsid w:val="009F5227"/>
    <w:rsid w:val="009F5407"/>
    <w:rsid w:val="009F58B6"/>
    <w:rsid w:val="009F58CA"/>
    <w:rsid w:val="009F620F"/>
    <w:rsid w:val="009F6226"/>
    <w:rsid w:val="009F6C32"/>
    <w:rsid w:val="009F6D66"/>
    <w:rsid w:val="009F6D78"/>
    <w:rsid w:val="009F6E0B"/>
    <w:rsid w:val="009F73E7"/>
    <w:rsid w:val="009F7684"/>
    <w:rsid w:val="009F7913"/>
    <w:rsid w:val="009F7926"/>
    <w:rsid w:val="009F79B6"/>
    <w:rsid w:val="00A0006B"/>
    <w:rsid w:val="00A004A4"/>
    <w:rsid w:val="00A005FE"/>
    <w:rsid w:val="00A0071C"/>
    <w:rsid w:val="00A009C8"/>
    <w:rsid w:val="00A00AF7"/>
    <w:rsid w:val="00A00BD2"/>
    <w:rsid w:val="00A00D3B"/>
    <w:rsid w:val="00A00F42"/>
    <w:rsid w:val="00A00FB6"/>
    <w:rsid w:val="00A010CF"/>
    <w:rsid w:val="00A0154A"/>
    <w:rsid w:val="00A0202E"/>
    <w:rsid w:val="00A025E5"/>
    <w:rsid w:val="00A028A3"/>
    <w:rsid w:val="00A02F07"/>
    <w:rsid w:val="00A0313D"/>
    <w:rsid w:val="00A0318D"/>
    <w:rsid w:val="00A03327"/>
    <w:rsid w:val="00A03E44"/>
    <w:rsid w:val="00A03ED1"/>
    <w:rsid w:val="00A03F39"/>
    <w:rsid w:val="00A04029"/>
    <w:rsid w:val="00A041D0"/>
    <w:rsid w:val="00A041FF"/>
    <w:rsid w:val="00A04394"/>
    <w:rsid w:val="00A0441D"/>
    <w:rsid w:val="00A04924"/>
    <w:rsid w:val="00A04B53"/>
    <w:rsid w:val="00A04CBB"/>
    <w:rsid w:val="00A04E7E"/>
    <w:rsid w:val="00A04EDB"/>
    <w:rsid w:val="00A0514C"/>
    <w:rsid w:val="00A05255"/>
    <w:rsid w:val="00A05472"/>
    <w:rsid w:val="00A054EE"/>
    <w:rsid w:val="00A0577C"/>
    <w:rsid w:val="00A057A3"/>
    <w:rsid w:val="00A057E4"/>
    <w:rsid w:val="00A05BF5"/>
    <w:rsid w:val="00A0612C"/>
    <w:rsid w:val="00A06220"/>
    <w:rsid w:val="00A064C7"/>
    <w:rsid w:val="00A0687B"/>
    <w:rsid w:val="00A06D82"/>
    <w:rsid w:val="00A06DD2"/>
    <w:rsid w:val="00A06FC9"/>
    <w:rsid w:val="00A07A10"/>
    <w:rsid w:val="00A07FE9"/>
    <w:rsid w:val="00A1087D"/>
    <w:rsid w:val="00A10948"/>
    <w:rsid w:val="00A110AA"/>
    <w:rsid w:val="00A11160"/>
    <w:rsid w:val="00A11C5D"/>
    <w:rsid w:val="00A11C89"/>
    <w:rsid w:val="00A11D19"/>
    <w:rsid w:val="00A11DEA"/>
    <w:rsid w:val="00A1200A"/>
    <w:rsid w:val="00A120B6"/>
    <w:rsid w:val="00A1234F"/>
    <w:rsid w:val="00A126B5"/>
    <w:rsid w:val="00A126C3"/>
    <w:rsid w:val="00A126EA"/>
    <w:rsid w:val="00A1282B"/>
    <w:rsid w:val="00A128D9"/>
    <w:rsid w:val="00A129FD"/>
    <w:rsid w:val="00A12FBC"/>
    <w:rsid w:val="00A133B4"/>
    <w:rsid w:val="00A137A0"/>
    <w:rsid w:val="00A13970"/>
    <w:rsid w:val="00A13988"/>
    <w:rsid w:val="00A14699"/>
    <w:rsid w:val="00A14A00"/>
    <w:rsid w:val="00A151D5"/>
    <w:rsid w:val="00A15B93"/>
    <w:rsid w:val="00A16CC7"/>
    <w:rsid w:val="00A1732E"/>
    <w:rsid w:val="00A175CC"/>
    <w:rsid w:val="00A17660"/>
    <w:rsid w:val="00A178DF"/>
    <w:rsid w:val="00A17F78"/>
    <w:rsid w:val="00A200A1"/>
    <w:rsid w:val="00A200CA"/>
    <w:rsid w:val="00A201F1"/>
    <w:rsid w:val="00A20213"/>
    <w:rsid w:val="00A2023F"/>
    <w:rsid w:val="00A20559"/>
    <w:rsid w:val="00A20753"/>
    <w:rsid w:val="00A20ADD"/>
    <w:rsid w:val="00A21118"/>
    <w:rsid w:val="00A2207F"/>
    <w:rsid w:val="00A22422"/>
    <w:rsid w:val="00A224DA"/>
    <w:rsid w:val="00A226F3"/>
    <w:rsid w:val="00A22C10"/>
    <w:rsid w:val="00A236A9"/>
    <w:rsid w:val="00A23786"/>
    <w:rsid w:val="00A23DDB"/>
    <w:rsid w:val="00A2412C"/>
    <w:rsid w:val="00A2455F"/>
    <w:rsid w:val="00A248F5"/>
    <w:rsid w:val="00A24A07"/>
    <w:rsid w:val="00A24F6A"/>
    <w:rsid w:val="00A24F92"/>
    <w:rsid w:val="00A25608"/>
    <w:rsid w:val="00A265F6"/>
    <w:rsid w:val="00A267BB"/>
    <w:rsid w:val="00A26977"/>
    <w:rsid w:val="00A26ACC"/>
    <w:rsid w:val="00A26B73"/>
    <w:rsid w:val="00A26B9C"/>
    <w:rsid w:val="00A26E1A"/>
    <w:rsid w:val="00A26E62"/>
    <w:rsid w:val="00A26EB6"/>
    <w:rsid w:val="00A27A82"/>
    <w:rsid w:val="00A300AE"/>
    <w:rsid w:val="00A3051C"/>
    <w:rsid w:val="00A3064C"/>
    <w:rsid w:val="00A307FB"/>
    <w:rsid w:val="00A30EB5"/>
    <w:rsid w:val="00A30FE8"/>
    <w:rsid w:val="00A313DC"/>
    <w:rsid w:val="00A315B3"/>
    <w:rsid w:val="00A31652"/>
    <w:rsid w:val="00A3168B"/>
    <w:rsid w:val="00A316D3"/>
    <w:rsid w:val="00A3177E"/>
    <w:rsid w:val="00A31F7F"/>
    <w:rsid w:val="00A321AD"/>
    <w:rsid w:val="00A322C4"/>
    <w:rsid w:val="00A32415"/>
    <w:rsid w:val="00A3264E"/>
    <w:rsid w:val="00A326A7"/>
    <w:rsid w:val="00A329B2"/>
    <w:rsid w:val="00A32BB8"/>
    <w:rsid w:val="00A32D80"/>
    <w:rsid w:val="00A3301B"/>
    <w:rsid w:val="00A33673"/>
    <w:rsid w:val="00A33B38"/>
    <w:rsid w:val="00A33D97"/>
    <w:rsid w:val="00A33E59"/>
    <w:rsid w:val="00A3406E"/>
    <w:rsid w:val="00A347E6"/>
    <w:rsid w:val="00A357A5"/>
    <w:rsid w:val="00A35982"/>
    <w:rsid w:val="00A35B51"/>
    <w:rsid w:val="00A36461"/>
    <w:rsid w:val="00A364B9"/>
    <w:rsid w:val="00A3668E"/>
    <w:rsid w:val="00A367BC"/>
    <w:rsid w:val="00A36A9C"/>
    <w:rsid w:val="00A36B6C"/>
    <w:rsid w:val="00A36C8C"/>
    <w:rsid w:val="00A36DC1"/>
    <w:rsid w:val="00A371D5"/>
    <w:rsid w:val="00A371F4"/>
    <w:rsid w:val="00A375D0"/>
    <w:rsid w:val="00A3762B"/>
    <w:rsid w:val="00A376FC"/>
    <w:rsid w:val="00A37779"/>
    <w:rsid w:val="00A37C00"/>
    <w:rsid w:val="00A37E8E"/>
    <w:rsid w:val="00A40206"/>
    <w:rsid w:val="00A40284"/>
    <w:rsid w:val="00A4028B"/>
    <w:rsid w:val="00A40357"/>
    <w:rsid w:val="00A403B7"/>
    <w:rsid w:val="00A4040E"/>
    <w:rsid w:val="00A409C2"/>
    <w:rsid w:val="00A40CFA"/>
    <w:rsid w:val="00A40D2E"/>
    <w:rsid w:val="00A4112E"/>
    <w:rsid w:val="00A41CC6"/>
    <w:rsid w:val="00A42314"/>
    <w:rsid w:val="00A423E2"/>
    <w:rsid w:val="00A42AEE"/>
    <w:rsid w:val="00A42DDA"/>
    <w:rsid w:val="00A43184"/>
    <w:rsid w:val="00A43272"/>
    <w:rsid w:val="00A43359"/>
    <w:rsid w:val="00A435A7"/>
    <w:rsid w:val="00A437D7"/>
    <w:rsid w:val="00A437FE"/>
    <w:rsid w:val="00A43A36"/>
    <w:rsid w:val="00A43D40"/>
    <w:rsid w:val="00A44CE4"/>
    <w:rsid w:val="00A44DA9"/>
    <w:rsid w:val="00A45360"/>
    <w:rsid w:val="00A459C8"/>
    <w:rsid w:val="00A45A5E"/>
    <w:rsid w:val="00A45DC8"/>
    <w:rsid w:val="00A45EED"/>
    <w:rsid w:val="00A460C1"/>
    <w:rsid w:val="00A46150"/>
    <w:rsid w:val="00A4698D"/>
    <w:rsid w:val="00A46CDE"/>
    <w:rsid w:val="00A46ED2"/>
    <w:rsid w:val="00A46F8A"/>
    <w:rsid w:val="00A4706E"/>
    <w:rsid w:val="00A470C5"/>
    <w:rsid w:val="00A47124"/>
    <w:rsid w:val="00A473DB"/>
    <w:rsid w:val="00A47A9B"/>
    <w:rsid w:val="00A47B3C"/>
    <w:rsid w:val="00A47C7A"/>
    <w:rsid w:val="00A50214"/>
    <w:rsid w:val="00A5049E"/>
    <w:rsid w:val="00A50D29"/>
    <w:rsid w:val="00A50DBD"/>
    <w:rsid w:val="00A51118"/>
    <w:rsid w:val="00A511B0"/>
    <w:rsid w:val="00A512C0"/>
    <w:rsid w:val="00A513B6"/>
    <w:rsid w:val="00A5169A"/>
    <w:rsid w:val="00A519A3"/>
    <w:rsid w:val="00A52114"/>
    <w:rsid w:val="00A52ADF"/>
    <w:rsid w:val="00A52AE7"/>
    <w:rsid w:val="00A52DFA"/>
    <w:rsid w:val="00A53A92"/>
    <w:rsid w:val="00A53B9B"/>
    <w:rsid w:val="00A53EBF"/>
    <w:rsid w:val="00A540F5"/>
    <w:rsid w:val="00A54C3F"/>
    <w:rsid w:val="00A55326"/>
    <w:rsid w:val="00A5550A"/>
    <w:rsid w:val="00A5586D"/>
    <w:rsid w:val="00A55BD9"/>
    <w:rsid w:val="00A55CC4"/>
    <w:rsid w:val="00A560C3"/>
    <w:rsid w:val="00A56315"/>
    <w:rsid w:val="00A564C0"/>
    <w:rsid w:val="00A5663E"/>
    <w:rsid w:val="00A566A0"/>
    <w:rsid w:val="00A56C48"/>
    <w:rsid w:val="00A56D40"/>
    <w:rsid w:val="00A56FC1"/>
    <w:rsid w:val="00A5706A"/>
    <w:rsid w:val="00A573FA"/>
    <w:rsid w:val="00A5780B"/>
    <w:rsid w:val="00A578E0"/>
    <w:rsid w:val="00A57904"/>
    <w:rsid w:val="00A57B69"/>
    <w:rsid w:val="00A57B93"/>
    <w:rsid w:val="00A57C56"/>
    <w:rsid w:val="00A57D4F"/>
    <w:rsid w:val="00A57E7C"/>
    <w:rsid w:val="00A60053"/>
    <w:rsid w:val="00A6046B"/>
    <w:rsid w:val="00A60594"/>
    <w:rsid w:val="00A609FB"/>
    <w:rsid w:val="00A60DE2"/>
    <w:rsid w:val="00A60FFC"/>
    <w:rsid w:val="00A616D2"/>
    <w:rsid w:val="00A6186C"/>
    <w:rsid w:val="00A61A48"/>
    <w:rsid w:val="00A61B02"/>
    <w:rsid w:val="00A621EF"/>
    <w:rsid w:val="00A62738"/>
    <w:rsid w:val="00A62953"/>
    <w:rsid w:val="00A62B46"/>
    <w:rsid w:val="00A62C3D"/>
    <w:rsid w:val="00A62E2E"/>
    <w:rsid w:val="00A631CF"/>
    <w:rsid w:val="00A636B5"/>
    <w:rsid w:val="00A649DC"/>
    <w:rsid w:val="00A64E34"/>
    <w:rsid w:val="00A652F7"/>
    <w:rsid w:val="00A6572B"/>
    <w:rsid w:val="00A6584D"/>
    <w:rsid w:val="00A65C9D"/>
    <w:rsid w:val="00A65DDA"/>
    <w:rsid w:val="00A65F78"/>
    <w:rsid w:val="00A65FBE"/>
    <w:rsid w:val="00A660A5"/>
    <w:rsid w:val="00A6613F"/>
    <w:rsid w:val="00A66159"/>
    <w:rsid w:val="00A6623B"/>
    <w:rsid w:val="00A6645F"/>
    <w:rsid w:val="00A6679B"/>
    <w:rsid w:val="00A673AA"/>
    <w:rsid w:val="00A6740B"/>
    <w:rsid w:val="00A67A64"/>
    <w:rsid w:val="00A70838"/>
    <w:rsid w:val="00A70981"/>
    <w:rsid w:val="00A70B12"/>
    <w:rsid w:val="00A70B81"/>
    <w:rsid w:val="00A7122D"/>
    <w:rsid w:val="00A712B0"/>
    <w:rsid w:val="00A71978"/>
    <w:rsid w:val="00A71A15"/>
    <w:rsid w:val="00A71EEF"/>
    <w:rsid w:val="00A72011"/>
    <w:rsid w:val="00A72281"/>
    <w:rsid w:val="00A7248B"/>
    <w:rsid w:val="00A72794"/>
    <w:rsid w:val="00A72A19"/>
    <w:rsid w:val="00A73181"/>
    <w:rsid w:val="00A731D7"/>
    <w:rsid w:val="00A7351B"/>
    <w:rsid w:val="00A73A49"/>
    <w:rsid w:val="00A73AD1"/>
    <w:rsid w:val="00A73E00"/>
    <w:rsid w:val="00A74077"/>
    <w:rsid w:val="00A743E1"/>
    <w:rsid w:val="00A74551"/>
    <w:rsid w:val="00A74746"/>
    <w:rsid w:val="00A748EA"/>
    <w:rsid w:val="00A74AC3"/>
    <w:rsid w:val="00A74BCC"/>
    <w:rsid w:val="00A75002"/>
    <w:rsid w:val="00A752A6"/>
    <w:rsid w:val="00A7549B"/>
    <w:rsid w:val="00A755BB"/>
    <w:rsid w:val="00A755C4"/>
    <w:rsid w:val="00A75732"/>
    <w:rsid w:val="00A7584F"/>
    <w:rsid w:val="00A75854"/>
    <w:rsid w:val="00A75A87"/>
    <w:rsid w:val="00A75BFC"/>
    <w:rsid w:val="00A7625F"/>
    <w:rsid w:val="00A762B9"/>
    <w:rsid w:val="00A76F7F"/>
    <w:rsid w:val="00A770A4"/>
    <w:rsid w:val="00A7721C"/>
    <w:rsid w:val="00A7730F"/>
    <w:rsid w:val="00A7786F"/>
    <w:rsid w:val="00A77870"/>
    <w:rsid w:val="00A77B4E"/>
    <w:rsid w:val="00A77D92"/>
    <w:rsid w:val="00A80492"/>
    <w:rsid w:val="00A80FA5"/>
    <w:rsid w:val="00A8101F"/>
    <w:rsid w:val="00A81153"/>
    <w:rsid w:val="00A81290"/>
    <w:rsid w:val="00A817AB"/>
    <w:rsid w:val="00A81F29"/>
    <w:rsid w:val="00A82294"/>
    <w:rsid w:val="00A82841"/>
    <w:rsid w:val="00A829FE"/>
    <w:rsid w:val="00A82B18"/>
    <w:rsid w:val="00A82FCB"/>
    <w:rsid w:val="00A83099"/>
    <w:rsid w:val="00A83103"/>
    <w:rsid w:val="00A8346F"/>
    <w:rsid w:val="00A835BF"/>
    <w:rsid w:val="00A837E6"/>
    <w:rsid w:val="00A83DF4"/>
    <w:rsid w:val="00A840DB"/>
    <w:rsid w:val="00A846CB"/>
    <w:rsid w:val="00A8488A"/>
    <w:rsid w:val="00A84B4C"/>
    <w:rsid w:val="00A84EB3"/>
    <w:rsid w:val="00A84F9F"/>
    <w:rsid w:val="00A8505C"/>
    <w:rsid w:val="00A850CD"/>
    <w:rsid w:val="00A85325"/>
    <w:rsid w:val="00A85853"/>
    <w:rsid w:val="00A8590E"/>
    <w:rsid w:val="00A85914"/>
    <w:rsid w:val="00A85D0B"/>
    <w:rsid w:val="00A85F2E"/>
    <w:rsid w:val="00A86019"/>
    <w:rsid w:val="00A861E7"/>
    <w:rsid w:val="00A865F0"/>
    <w:rsid w:val="00A86684"/>
    <w:rsid w:val="00A871C3"/>
    <w:rsid w:val="00A87819"/>
    <w:rsid w:val="00A87A82"/>
    <w:rsid w:val="00A87AE0"/>
    <w:rsid w:val="00A87E9E"/>
    <w:rsid w:val="00A90410"/>
    <w:rsid w:val="00A90B13"/>
    <w:rsid w:val="00A90BE9"/>
    <w:rsid w:val="00A90D18"/>
    <w:rsid w:val="00A91202"/>
    <w:rsid w:val="00A91217"/>
    <w:rsid w:val="00A9126E"/>
    <w:rsid w:val="00A91307"/>
    <w:rsid w:val="00A91409"/>
    <w:rsid w:val="00A91442"/>
    <w:rsid w:val="00A91757"/>
    <w:rsid w:val="00A91FBA"/>
    <w:rsid w:val="00A9222F"/>
    <w:rsid w:val="00A92585"/>
    <w:rsid w:val="00A9268D"/>
    <w:rsid w:val="00A92821"/>
    <w:rsid w:val="00A92A89"/>
    <w:rsid w:val="00A9304B"/>
    <w:rsid w:val="00A93358"/>
    <w:rsid w:val="00A934EC"/>
    <w:rsid w:val="00A93BEE"/>
    <w:rsid w:val="00A942E0"/>
    <w:rsid w:val="00A9430E"/>
    <w:rsid w:val="00A947C2"/>
    <w:rsid w:val="00A947FA"/>
    <w:rsid w:val="00A94E58"/>
    <w:rsid w:val="00A9514F"/>
    <w:rsid w:val="00A951CD"/>
    <w:rsid w:val="00A95E2F"/>
    <w:rsid w:val="00A96110"/>
    <w:rsid w:val="00A96B50"/>
    <w:rsid w:val="00A96FA1"/>
    <w:rsid w:val="00A977D8"/>
    <w:rsid w:val="00A97AB6"/>
    <w:rsid w:val="00AA0A61"/>
    <w:rsid w:val="00AA0BFA"/>
    <w:rsid w:val="00AA13CD"/>
    <w:rsid w:val="00AA1416"/>
    <w:rsid w:val="00AA1632"/>
    <w:rsid w:val="00AA1C44"/>
    <w:rsid w:val="00AA1D43"/>
    <w:rsid w:val="00AA1FF3"/>
    <w:rsid w:val="00AA2370"/>
    <w:rsid w:val="00AA23F5"/>
    <w:rsid w:val="00AA25A5"/>
    <w:rsid w:val="00AA2A09"/>
    <w:rsid w:val="00AA2A6D"/>
    <w:rsid w:val="00AA2DD2"/>
    <w:rsid w:val="00AA2DFD"/>
    <w:rsid w:val="00AA2F93"/>
    <w:rsid w:val="00AA301E"/>
    <w:rsid w:val="00AA363F"/>
    <w:rsid w:val="00AA3EA3"/>
    <w:rsid w:val="00AA40C8"/>
    <w:rsid w:val="00AA41DE"/>
    <w:rsid w:val="00AA4664"/>
    <w:rsid w:val="00AA470C"/>
    <w:rsid w:val="00AA474F"/>
    <w:rsid w:val="00AA507A"/>
    <w:rsid w:val="00AA546F"/>
    <w:rsid w:val="00AA5B0A"/>
    <w:rsid w:val="00AA5B26"/>
    <w:rsid w:val="00AA5C0F"/>
    <w:rsid w:val="00AA5FEB"/>
    <w:rsid w:val="00AA63EB"/>
    <w:rsid w:val="00AA69D5"/>
    <w:rsid w:val="00AA6A57"/>
    <w:rsid w:val="00AA6B70"/>
    <w:rsid w:val="00AA6DB4"/>
    <w:rsid w:val="00AA7234"/>
    <w:rsid w:val="00AA7493"/>
    <w:rsid w:val="00AA7D05"/>
    <w:rsid w:val="00AA7E70"/>
    <w:rsid w:val="00AB0446"/>
    <w:rsid w:val="00AB0764"/>
    <w:rsid w:val="00AB0A86"/>
    <w:rsid w:val="00AB0BB4"/>
    <w:rsid w:val="00AB1117"/>
    <w:rsid w:val="00AB1602"/>
    <w:rsid w:val="00AB186F"/>
    <w:rsid w:val="00AB1CFD"/>
    <w:rsid w:val="00AB2258"/>
    <w:rsid w:val="00AB2D12"/>
    <w:rsid w:val="00AB2DC1"/>
    <w:rsid w:val="00AB2E1A"/>
    <w:rsid w:val="00AB3112"/>
    <w:rsid w:val="00AB312F"/>
    <w:rsid w:val="00AB319A"/>
    <w:rsid w:val="00AB39D5"/>
    <w:rsid w:val="00AB3D0A"/>
    <w:rsid w:val="00AB3D44"/>
    <w:rsid w:val="00AB40A1"/>
    <w:rsid w:val="00AB4388"/>
    <w:rsid w:val="00AB460D"/>
    <w:rsid w:val="00AB4A12"/>
    <w:rsid w:val="00AB52F9"/>
    <w:rsid w:val="00AB54EA"/>
    <w:rsid w:val="00AB576C"/>
    <w:rsid w:val="00AB5836"/>
    <w:rsid w:val="00AB5934"/>
    <w:rsid w:val="00AB5FB5"/>
    <w:rsid w:val="00AB653F"/>
    <w:rsid w:val="00AB6646"/>
    <w:rsid w:val="00AB670B"/>
    <w:rsid w:val="00AB69A6"/>
    <w:rsid w:val="00AB6B92"/>
    <w:rsid w:val="00AB7270"/>
    <w:rsid w:val="00AB74BB"/>
    <w:rsid w:val="00AB7628"/>
    <w:rsid w:val="00AB76C9"/>
    <w:rsid w:val="00AB7B5F"/>
    <w:rsid w:val="00AB7E7D"/>
    <w:rsid w:val="00AC047E"/>
    <w:rsid w:val="00AC0A97"/>
    <w:rsid w:val="00AC1123"/>
    <w:rsid w:val="00AC14FD"/>
    <w:rsid w:val="00AC15F5"/>
    <w:rsid w:val="00AC19E2"/>
    <w:rsid w:val="00AC1CF7"/>
    <w:rsid w:val="00AC1D3D"/>
    <w:rsid w:val="00AC1DA9"/>
    <w:rsid w:val="00AC1FC7"/>
    <w:rsid w:val="00AC213D"/>
    <w:rsid w:val="00AC2181"/>
    <w:rsid w:val="00AC25C3"/>
    <w:rsid w:val="00AC2929"/>
    <w:rsid w:val="00AC331B"/>
    <w:rsid w:val="00AC3562"/>
    <w:rsid w:val="00AC3C6C"/>
    <w:rsid w:val="00AC4139"/>
    <w:rsid w:val="00AC438D"/>
    <w:rsid w:val="00AC448C"/>
    <w:rsid w:val="00AC4541"/>
    <w:rsid w:val="00AC4557"/>
    <w:rsid w:val="00AC4E53"/>
    <w:rsid w:val="00AC545D"/>
    <w:rsid w:val="00AC5856"/>
    <w:rsid w:val="00AC5B3A"/>
    <w:rsid w:val="00AC5E0D"/>
    <w:rsid w:val="00AC62EF"/>
    <w:rsid w:val="00AC6AA1"/>
    <w:rsid w:val="00AC6CC8"/>
    <w:rsid w:val="00AC6FBC"/>
    <w:rsid w:val="00AC74A9"/>
    <w:rsid w:val="00AC75FD"/>
    <w:rsid w:val="00AD0140"/>
    <w:rsid w:val="00AD021E"/>
    <w:rsid w:val="00AD0409"/>
    <w:rsid w:val="00AD0A15"/>
    <w:rsid w:val="00AD0B6B"/>
    <w:rsid w:val="00AD1306"/>
    <w:rsid w:val="00AD1520"/>
    <w:rsid w:val="00AD16F8"/>
    <w:rsid w:val="00AD172D"/>
    <w:rsid w:val="00AD1BF5"/>
    <w:rsid w:val="00AD1FE4"/>
    <w:rsid w:val="00AD22C4"/>
    <w:rsid w:val="00AD247B"/>
    <w:rsid w:val="00AD29D3"/>
    <w:rsid w:val="00AD2E51"/>
    <w:rsid w:val="00AD2F14"/>
    <w:rsid w:val="00AD2FA1"/>
    <w:rsid w:val="00AD3C8A"/>
    <w:rsid w:val="00AD4306"/>
    <w:rsid w:val="00AD4BCA"/>
    <w:rsid w:val="00AD4D5A"/>
    <w:rsid w:val="00AD4F63"/>
    <w:rsid w:val="00AD4FED"/>
    <w:rsid w:val="00AD5072"/>
    <w:rsid w:val="00AD512F"/>
    <w:rsid w:val="00AD5331"/>
    <w:rsid w:val="00AD5625"/>
    <w:rsid w:val="00AD59A1"/>
    <w:rsid w:val="00AD5A35"/>
    <w:rsid w:val="00AD5B10"/>
    <w:rsid w:val="00AD5D2E"/>
    <w:rsid w:val="00AD5E00"/>
    <w:rsid w:val="00AD5FD8"/>
    <w:rsid w:val="00AD684C"/>
    <w:rsid w:val="00AD68D6"/>
    <w:rsid w:val="00AD6AAA"/>
    <w:rsid w:val="00AD6B8A"/>
    <w:rsid w:val="00AD6FD3"/>
    <w:rsid w:val="00AD76D9"/>
    <w:rsid w:val="00AD77AE"/>
    <w:rsid w:val="00AD7A29"/>
    <w:rsid w:val="00AD7B7E"/>
    <w:rsid w:val="00AE0041"/>
    <w:rsid w:val="00AE0144"/>
    <w:rsid w:val="00AE0747"/>
    <w:rsid w:val="00AE0A88"/>
    <w:rsid w:val="00AE0B5F"/>
    <w:rsid w:val="00AE0B6B"/>
    <w:rsid w:val="00AE0C6F"/>
    <w:rsid w:val="00AE0D7F"/>
    <w:rsid w:val="00AE0EA4"/>
    <w:rsid w:val="00AE156D"/>
    <w:rsid w:val="00AE159B"/>
    <w:rsid w:val="00AE1977"/>
    <w:rsid w:val="00AE1B6A"/>
    <w:rsid w:val="00AE1DA2"/>
    <w:rsid w:val="00AE214F"/>
    <w:rsid w:val="00AE2575"/>
    <w:rsid w:val="00AE2E8E"/>
    <w:rsid w:val="00AE30BC"/>
    <w:rsid w:val="00AE37AC"/>
    <w:rsid w:val="00AE419D"/>
    <w:rsid w:val="00AE471E"/>
    <w:rsid w:val="00AE4930"/>
    <w:rsid w:val="00AE4E58"/>
    <w:rsid w:val="00AE5097"/>
    <w:rsid w:val="00AE54E1"/>
    <w:rsid w:val="00AE574B"/>
    <w:rsid w:val="00AE59E8"/>
    <w:rsid w:val="00AE5AA2"/>
    <w:rsid w:val="00AE5E70"/>
    <w:rsid w:val="00AE630F"/>
    <w:rsid w:val="00AE7815"/>
    <w:rsid w:val="00AE7BA3"/>
    <w:rsid w:val="00AE7E04"/>
    <w:rsid w:val="00AF0042"/>
    <w:rsid w:val="00AF0201"/>
    <w:rsid w:val="00AF02C3"/>
    <w:rsid w:val="00AF02E6"/>
    <w:rsid w:val="00AF065B"/>
    <w:rsid w:val="00AF07E7"/>
    <w:rsid w:val="00AF0B3C"/>
    <w:rsid w:val="00AF0C81"/>
    <w:rsid w:val="00AF1229"/>
    <w:rsid w:val="00AF1D7E"/>
    <w:rsid w:val="00AF1DE9"/>
    <w:rsid w:val="00AF2451"/>
    <w:rsid w:val="00AF255E"/>
    <w:rsid w:val="00AF2AA1"/>
    <w:rsid w:val="00AF2B17"/>
    <w:rsid w:val="00AF31F6"/>
    <w:rsid w:val="00AF321E"/>
    <w:rsid w:val="00AF336E"/>
    <w:rsid w:val="00AF33FF"/>
    <w:rsid w:val="00AF3743"/>
    <w:rsid w:val="00AF400F"/>
    <w:rsid w:val="00AF435A"/>
    <w:rsid w:val="00AF4723"/>
    <w:rsid w:val="00AF480F"/>
    <w:rsid w:val="00AF4E68"/>
    <w:rsid w:val="00AF4F69"/>
    <w:rsid w:val="00AF520A"/>
    <w:rsid w:val="00AF5631"/>
    <w:rsid w:val="00AF57D2"/>
    <w:rsid w:val="00AF5917"/>
    <w:rsid w:val="00AF5D5B"/>
    <w:rsid w:val="00AF6001"/>
    <w:rsid w:val="00AF639A"/>
    <w:rsid w:val="00AF68D7"/>
    <w:rsid w:val="00AF74AC"/>
    <w:rsid w:val="00AF7CCD"/>
    <w:rsid w:val="00AF7E9F"/>
    <w:rsid w:val="00AF7EBF"/>
    <w:rsid w:val="00AF7EFF"/>
    <w:rsid w:val="00AF7F2E"/>
    <w:rsid w:val="00B00028"/>
    <w:rsid w:val="00B003ED"/>
    <w:rsid w:val="00B00495"/>
    <w:rsid w:val="00B00A80"/>
    <w:rsid w:val="00B00D2B"/>
    <w:rsid w:val="00B0101A"/>
    <w:rsid w:val="00B0107E"/>
    <w:rsid w:val="00B01309"/>
    <w:rsid w:val="00B01614"/>
    <w:rsid w:val="00B01756"/>
    <w:rsid w:val="00B01ADC"/>
    <w:rsid w:val="00B01AF7"/>
    <w:rsid w:val="00B01C71"/>
    <w:rsid w:val="00B01DD2"/>
    <w:rsid w:val="00B01F64"/>
    <w:rsid w:val="00B0251B"/>
    <w:rsid w:val="00B025A0"/>
    <w:rsid w:val="00B02B53"/>
    <w:rsid w:val="00B02D88"/>
    <w:rsid w:val="00B02ED4"/>
    <w:rsid w:val="00B02FAF"/>
    <w:rsid w:val="00B03034"/>
    <w:rsid w:val="00B03267"/>
    <w:rsid w:val="00B0352C"/>
    <w:rsid w:val="00B03833"/>
    <w:rsid w:val="00B038E5"/>
    <w:rsid w:val="00B039CF"/>
    <w:rsid w:val="00B03A02"/>
    <w:rsid w:val="00B03E77"/>
    <w:rsid w:val="00B0406E"/>
    <w:rsid w:val="00B04183"/>
    <w:rsid w:val="00B0452E"/>
    <w:rsid w:val="00B0492B"/>
    <w:rsid w:val="00B04AEF"/>
    <w:rsid w:val="00B04EB8"/>
    <w:rsid w:val="00B0511C"/>
    <w:rsid w:val="00B051CF"/>
    <w:rsid w:val="00B052E6"/>
    <w:rsid w:val="00B056C0"/>
    <w:rsid w:val="00B056D6"/>
    <w:rsid w:val="00B05B20"/>
    <w:rsid w:val="00B05DD3"/>
    <w:rsid w:val="00B05FD4"/>
    <w:rsid w:val="00B0680F"/>
    <w:rsid w:val="00B06A3B"/>
    <w:rsid w:val="00B06AEE"/>
    <w:rsid w:val="00B06DC0"/>
    <w:rsid w:val="00B07BC1"/>
    <w:rsid w:val="00B07DF5"/>
    <w:rsid w:val="00B07F78"/>
    <w:rsid w:val="00B10007"/>
    <w:rsid w:val="00B1022F"/>
    <w:rsid w:val="00B10307"/>
    <w:rsid w:val="00B1066C"/>
    <w:rsid w:val="00B10930"/>
    <w:rsid w:val="00B10A26"/>
    <w:rsid w:val="00B11002"/>
    <w:rsid w:val="00B111C8"/>
    <w:rsid w:val="00B11924"/>
    <w:rsid w:val="00B1209A"/>
    <w:rsid w:val="00B1297D"/>
    <w:rsid w:val="00B12B55"/>
    <w:rsid w:val="00B12EFE"/>
    <w:rsid w:val="00B136E0"/>
    <w:rsid w:val="00B137F1"/>
    <w:rsid w:val="00B14146"/>
    <w:rsid w:val="00B14284"/>
    <w:rsid w:val="00B1486D"/>
    <w:rsid w:val="00B14EE4"/>
    <w:rsid w:val="00B14FD1"/>
    <w:rsid w:val="00B1556E"/>
    <w:rsid w:val="00B15EFA"/>
    <w:rsid w:val="00B15FF2"/>
    <w:rsid w:val="00B16307"/>
    <w:rsid w:val="00B164DB"/>
    <w:rsid w:val="00B166DC"/>
    <w:rsid w:val="00B1677E"/>
    <w:rsid w:val="00B16A53"/>
    <w:rsid w:val="00B16D83"/>
    <w:rsid w:val="00B17E37"/>
    <w:rsid w:val="00B2003A"/>
    <w:rsid w:val="00B2019E"/>
    <w:rsid w:val="00B201A5"/>
    <w:rsid w:val="00B203C6"/>
    <w:rsid w:val="00B20E99"/>
    <w:rsid w:val="00B21214"/>
    <w:rsid w:val="00B213A8"/>
    <w:rsid w:val="00B21486"/>
    <w:rsid w:val="00B21B07"/>
    <w:rsid w:val="00B21B39"/>
    <w:rsid w:val="00B21C54"/>
    <w:rsid w:val="00B21F93"/>
    <w:rsid w:val="00B22079"/>
    <w:rsid w:val="00B2291E"/>
    <w:rsid w:val="00B23186"/>
    <w:rsid w:val="00B23478"/>
    <w:rsid w:val="00B235E6"/>
    <w:rsid w:val="00B23A08"/>
    <w:rsid w:val="00B23AC3"/>
    <w:rsid w:val="00B23B24"/>
    <w:rsid w:val="00B244C4"/>
    <w:rsid w:val="00B247E1"/>
    <w:rsid w:val="00B24C90"/>
    <w:rsid w:val="00B2577C"/>
    <w:rsid w:val="00B261CD"/>
    <w:rsid w:val="00B27154"/>
    <w:rsid w:val="00B275DF"/>
    <w:rsid w:val="00B27765"/>
    <w:rsid w:val="00B27CCC"/>
    <w:rsid w:val="00B27D5B"/>
    <w:rsid w:val="00B27F54"/>
    <w:rsid w:val="00B30201"/>
    <w:rsid w:val="00B3057D"/>
    <w:rsid w:val="00B30880"/>
    <w:rsid w:val="00B30D57"/>
    <w:rsid w:val="00B311FD"/>
    <w:rsid w:val="00B31486"/>
    <w:rsid w:val="00B31602"/>
    <w:rsid w:val="00B317C3"/>
    <w:rsid w:val="00B318F7"/>
    <w:rsid w:val="00B3192B"/>
    <w:rsid w:val="00B31989"/>
    <w:rsid w:val="00B323DA"/>
    <w:rsid w:val="00B32405"/>
    <w:rsid w:val="00B32553"/>
    <w:rsid w:val="00B326E2"/>
    <w:rsid w:val="00B327EB"/>
    <w:rsid w:val="00B32C9F"/>
    <w:rsid w:val="00B32E62"/>
    <w:rsid w:val="00B33BE2"/>
    <w:rsid w:val="00B33F6C"/>
    <w:rsid w:val="00B341F1"/>
    <w:rsid w:val="00B34218"/>
    <w:rsid w:val="00B347FD"/>
    <w:rsid w:val="00B34D29"/>
    <w:rsid w:val="00B353DB"/>
    <w:rsid w:val="00B359EF"/>
    <w:rsid w:val="00B35BA2"/>
    <w:rsid w:val="00B35E33"/>
    <w:rsid w:val="00B36151"/>
    <w:rsid w:val="00B36319"/>
    <w:rsid w:val="00B364DA"/>
    <w:rsid w:val="00B369AF"/>
    <w:rsid w:val="00B36F3A"/>
    <w:rsid w:val="00B3711B"/>
    <w:rsid w:val="00B374C3"/>
    <w:rsid w:val="00B3797E"/>
    <w:rsid w:val="00B37A58"/>
    <w:rsid w:val="00B37BD5"/>
    <w:rsid w:val="00B37D2B"/>
    <w:rsid w:val="00B400AA"/>
    <w:rsid w:val="00B4053E"/>
    <w:rsid w:val="00B40DC9"/>
    <w:rsid w:val="00B40F6B"/>
    <w:rsid w:val="00B41A3A"/>
    <w:rsid w:val="00B41BE1"/>
    <w:rsid w:val="00B41D5F"/>
    <w:rsid w:val="00B42276"/>
    <w:rsid w:val="00B42E9D"/>
    <w:rsid w:val="00B43407"/>
    <w:rsid w:val="00B435C9"/>
    <w:rsid w:val="00B43B85"/>
    <w:rsid w:val="00B43C3B"/>
    <w:rsid w:val="00B44516"/>
    <w:rsid w:val="00B445C8"/>
    <w:rsid w:val="00B44676"/>
    <w:rsid w:val="00B44C32"/>
    <w:rsid w:val="00B45033"/>
    <w:rsid w:val="00B45146"/>
    <w:rsid w:val="00B4565E"/>
    <w:rsid w:val="00B456F8"/>
    <w:rsid w:val="00B458FC"/>
    <w:rsid w:val="00B4591A"/>
    <w:rsid w:val="00B45B7F"/>
    <w:rsid w:val="00B45C64"/>
    <w:rsid w:val="00B45D0D"/>
    <w:rsid w:val="00B4609E"/>
    <w:rsid w:val="00B4624C"/>
    <w:rsid w:val="00B4668F"/>
    <w:rsid w:val="00B46C69"/>
    <w:rsid w:val="00B46CFB"/>
    <w:rsid w:val="00B47184"/>
    <w:rsid w:val="00B471BB"/>
    <w:rsid w:val="00B47584"/>
    <w:rsid w:val="00B47894"/>
    <w:rsid w:val="00B478E0"/>
    <w:rsid w:val="00B47ABF"/>
    <w:rsid w:val="00B47EED"/>
    <w:rsid w:val="00B506C8"/>
    <w:rsid w:val="00B50712"/>
    <w:rsid w:val="00B50B87"/>
    <w:rsid w:val="00B50B99"/>
    <w:rsid w:val="00B50CAB"/>
    <w:rsid w:val="00B50E33"/>
    <w:rsid w:val="00B50E93"/>
    <w:rsid w:val="00B512BB"/>
    <w:rsid w:val="00B5139C"/>
    <w:rsid w:val="00B52147"/>
    <w:rsid w:val="00B52467"/>
    <w:rsid w:val="00B536BD"/>
    <w:rsid w:val="00B536E7"/>
    <w:rsid w:val="00B53EC2"/>
    <w:rsid w:val="00B53F81"/>
    <w:rsid w:val="00B54E7B"/>
    <w:rsid w:val="00B54F7A"/>
    <w:rsid w:val="00B55014"/>
    <w:rsid w:val="00B5567D"/>
    <w:rsid w:val="00B556D6"/>
    <w:rsid w:val="00B55823"/>
    <w:rsid w:val="00B55BA4"/>
    <w:rsid w:val="00B55C09"/>
    <w:rsid w:val="00B56377"/>
    <w:rsid w:val="00B568D2"/>
    <w:rsid w:val="00B574EF"/>
    <w:rsid w:val="00B57913"/>
    <w:rsid w:val="00B5794A"/>
    <w:rsid w:val="00B57BCB"/>
    <w:rsid w:val="00B57F4B"/>
    <w:rsid w:val="00B600B2"/>
    <w:rsid w:val="00B6018F"/>
    <w:rsid w:val="00B60CDC"/>
    <w:rsid w:val="00B60E18"/>
    <w:rsid w:val="00B6125F"/>
    <w:rsid w:val="00B612B9"/>
    <w:rsid w:val="00B612E6"/>
    <w:rsid w:val="00B61320"/>
    <w:rsid w:val="00B618D5"/>
    <w:rsid w:val="00B61E04"/>
    <w:rsid w:val="00B629AE"/>
    <w:rsid w:val="00B62AC8"/>
    <w:rsid w:val="00B62D23"/>
    <w:rsid w:val="00B6314D"/>
    <w:rsid w:val="00B631ED"/>
    <w:rsid w:val="00B63734"/>
    <w:rsid w:val="00B63A2C"/>
    <w:rsid w:val="00B63F33"/>
    <w:rsid w:val="00B64719"/>
    <w:rsid w:val="00B64B91"/>
    <w:rsid w:val="00B64CD7"/>
    <w:rsid w:val="00B655C0"/>
    <w:rsid w:val="00B6579A"/>
    <w:rsid w:val="00B6592A"/>
    <w:rsid w:val="00B65C6A"/>
    <w:rsid w:val="00B65E0B"/>
    <w:rsid w:val="00B660CD"/>
    <w:rsid w:val="00B66ED1"/>
    <w:rsid w:val="00B66F82"/>
    <w:rsid w:val="00B678B9"/>
    <w:rsid w:val="00B67D94"/>
    <w:rsid w:val="00B705B0"/>
    <w:rsid w:val="00B70A77"/>
    <w:rsid w:val="00B70D4B"/>
    <w:rsid w:val="00B71132"/>
    <w:rsid w:val="00B7137B"/>
    <w:rsid w:val="00B71522"/>
    <w:rsid w:val="00B71635"/>
    <w:rsid w:val="00B71AE0"/>
    <w:rsid w:val="00B71E71"/>
    <w:rsid w:val="00B723F5"/>
    <w:rsid w:val="00B726F4"/>
    <w:rsid w:val="00B72F4D"/>
    <w:rsid w:val="00B7347B"/>
    <w:rsid w:val="00B735F5"/>
    <w:rsid w:val="00B73EB1"/>
    <w:rsid w:val="00B746C4"/>
    <w:rsid w:val="00B747BD"/>
    <w:rsid w:val="00B74AEE"/>
    <w:rsid w:val="00B74C33"/>
    <w:rsid w:val="00B74F16"/>
    <w:rsid w:val="00B750D0"/>
    <w:rsid w:val="00B751A8"/>
    <w:rsid w:val="00B754F9"/>
    <w:rsid w:val="00B756CE"/>
    <w:rsid w:val="00B757ED"/>
    <w:rsid w:val="00B75DA8"/>
    <w:rsid w:val="00B770FF"/>
    <w:rsid w:val="00B77238"/>
    <w:rsid w:val="00B774E8"/>
    <w:rsid w:val="00B802C3"/>
    <w:rsid w:val="00B8111F"/>
    <w:rsid w:val="00B81C7F"/>
    <w:rsid w:val="00B81ED8"/>
    <w:rsid w:val="00B820BF"/>
    <w:rsid w:val="00B8210C"/>
    <w:rsid w:val="00B8247F"/>
    <w:rsid w:val="00B83364"/>
    <w:rsid w:val="00B8359E"/>
    <w:rsid w:val="00B835E1"/>
    <w:rsid w:val="00B83624"/>
    <w:rsid w:val="00B83855"/>
    <w:rsid w:val="00B839A5"/>
    <w:rsid w:val="00B83D2A"/>
    <w:rsid w:val="00B8404D"/>
    <w:rsid w:val="00B84958"/>
    <w:rsid w:val="00B849EB"/>
    <w:rsid w:val="00B84AB9"/>
    <w:rsid w:val="00B84BE5"/>
    <w:rsid w:val="00B85031"/>
    <w:rsid w:val="00B85416"/>
    <w:rsid w:val="00B854D8"/>
    <w:rsid w:val="00B85C60"/>
    <w:rsid w:val="00B85C79"/>
    <w:rsid w:val="00B85D70"/>
    <w:rsid w:val="00B85DD9"/>
    <w:rsid w:val="00B861DA"/>
    <w:rsid w:val="00B86241"/>
    <w:rsid w:val="00B86482"/>
    <w:rsid w:val="00B8648A"/>
    <w:rsid w:val="00B86754"/>
    <w:rsid w:val="00B8695D"/>
    <w:rsid w:val="00B86D22"/>
    <w:rsid w:val="00B86EB0"/>
    <w:rsid w:val="00B90046"/>
    <w:rsid w:val="00B90542"/>
    <w:rsid w:val="00B9054E"/>
    <w:rsid w:val="00B90556"/>
    <w:rsid w:val="00B90792"/>
    <w:rsid w:val="00B90A7A"/>
    <w:rsid w:val="00B90B5A"/>
    <w:rsid w:val="00B90EC8"/>
    <w:rsid w:val="00B91152"/>
    <w:rsid w:val="00B91336"/>
    <w:rsid w:val="00B91541"/>
    <w:rsid w:val="00B91814"/>
    <w:rsid w:val="00B928D5"/>
    <w:rsid w:val="00B92D87"/>
    <w:rsid w:val="00B92F84"/>
    <w:rsid w:val="00B93044"/>
    <w:rsid w:val="00B932AC"/>
    <w:rsid w:val="00B933EF"/>
    <w:rsid w:val="00B9365C"/>
    <w:rsid w:val="00B93904"/>
    <w:rsid w:val="00B93B27"/>
    <w:rsid w:val="00B93C96"/>
    <w:rsid w:val="00B93E99"/>
    <w:rsid w:val="00B93FDF"/>
    <w:rsid w:val="00B94428"/>
    <w:rsid w:val="00B94597"/>
    <w:rsid w:val="00B945EE"/>
    <w:rsid w:val="00B945FA"/>
    <w:rsid w:val="00B9468F"/>
    <w:rsid w:val="00B94721"/>
    <w:rsid w:val="00B94C66"/>
    <w:rsid w:val="00B94C69"/>
    <w:rsid w:val="00B95214"/>
    <w:rsid w:val="00B957B0"/>
    <w:rsid w:val="00B95865"/>
    <w:rsid w:val="00B95FB7"/>
    <w:rsid w:val="00B96023"/>
    <w:rsid w:val="00B96423"/>
    <w:rsid w:val="00B96781"/>
    <w:rsid w:val="00B9681D"/>
    <w:rsid w:val="00B96AB1"/>
    <w:rsid w:val="00B96CC8"/>
    <w:rsid w:val="00B96F66"/>
    <w:rsid w:val="00B97FF6"/>
    <w:rsid w:val="00BA046C"/>
    <w:rsid w:val="00BA08DD"/>
    <w:rsid w:val="00BA0CCB"/>
    <w:rsid w:val="00BA0EF9"/>
    <w:rsid w:val="00BA1488"/>
    <w:rsid w:val="00BA1597"/>
    <w:rsid w:val="00BA1D31"/>
    <w:rsid w:val="00BA1EB3"/>
    <w:rsid w:val="00BA243B"/>
    <w:rsid w:val="00BA2D57"/>
    <w:rsid w:val="00BA3272"/>
    <w:rsid w:val="00BA3654"/>
    <w:rsid w:val="00BA36AC"/>
    <w:rsid w:val="00BA374E"/>
    <w:rsid w:val="00BA375B"/>
    <w:rsid w:val="00BA3953"/>
    <w:rsid w:val="00BA3989"/>
    <w:rsid w:val="00BA3A2F"/>
    <w:rsid w:val="00BA3D40"/>
    <w:rsid w:val="00BA48EF"/>
    <w:rsid w:val="00BA49D0"/>
    <w:rsid w:val="00BA4E4F"/>
    <w:rsid w:val="00BA5009"/>
    <w:rsid w:val="00BA53B1"/>
    <w:rsid w:val="00BA55A8"/>
    <w:rsid w:val="00BA59B3"/>
    <w:rsid w:val="00BA5A66"/>
    <w:rsid w:val="00BA5E8F"/>
    <w:rsid w:val="00BA6232"/>
    <w:rsid w:val="00BA6628"/>
    <w:rsid w:val="00BA6EEA"/>
    <w:rsid w:val="00BA7183"/>
    <w:rsid w:val="00BA7321"/>
    <w:rsid w:val="00BA78A2"/>
    <w:rsid w:val="00BA7B1F"/>
    <w:rsid w:val="00BA7C27"/>
    <w:rsid w:val="00BA7C91"/>
    <w:rsid w:val="00BB082A"/>
    <w:rsid w:val="00BB08F0"/>
    <w:rsid w:val="00BB08F6"/>
    <w:rsid w:val="00BB091D"/>
    <w:rsid w:val="00BB0935"/>
    <w:rsid w:val="00BB0C8E"/>
    <w:rsid w:val="00BB0CF5"/>
    <w:rsid w:val="00BB15EE"/>
    <w:rsid w:val="00BB191E"/>
    <w:rsid w:val="00BB192D"/>
    <w:rsid w:val="00BB198C"/>
    <w:rsid w:val="00BB1B1B"/>
    <w:rsid w:val="00BB1BFA"/>
    <w:rsid w:val="00BB1C82"/>
    <w:rsid w:val="00BB1EB0"/>
    <w:rsid w:val="00BB236A"/>
    <w:rsid w:val="00BB2A36"/>
    <w:rsid w:val="00BB2E2F"/>
    <w:rsid w:val="00BB2EB8"/>
    <w:rsid w:val="00BB388B"/>
    <w:rsid w:val="00BB4272"/>
    <w:rsid w:val="00BB4522"/>
    <w:rsid w:val="00BB50C2"/>
    <w:rsid w:val="00BB516E"/>
    <w:rsid w:val="00BB51B9"/>
    <w:rsid w:val="00BB52D2"/>
    <w:rsid w:val="00BB5462"/>
    <w:rsid w:val="00BB5708"/>
    <w:rsid w:val="00BB5711"/>
    <w:rsid w:val="00BB5733"/>
    <w:rsid w:val="00BB5DA4"/>
    <w:rsid w:val="00BB624C"/>
    <w:rsid w:val="00BB6493"/>
    <w:rsid w:val="00BB652B"/>
    <w:rsid w:val="00BB680B"/>
    <w:rsid w:val="00BB68E5"/>
    <w:rsid w:val="00BB6D4D"/>
    <w:rsid w:val="00BB6E15"/>
    <w:rsid w:val="00BB7061"/>
    <w:rsid w:val="00BB7182"/>
    <w:rsid w:val="00BB7186"/>
    <w:rsid w:val="00BB7338"/>
    <w:rsid w:val="00BB741D"/>
    <w:rsid w:val="00BB766F"/>
    <w:rsid w:val="00BB78BA"/>
    <w:rsid w:val="00BB78BE"/>
    <w:rsid w:val="00BB7984"/>
    <w:rsid w:val="00BB7F78"/>
    <w:rsid w:val="00BC04F3"/>
    <w:rsid w:val="00BC0F3A"/>
    <w:rsid w:val="00BC15EA"/>
    <w:rsid w:val="00BC1D59"/>
    <w:rsid w:val="00BC2185"/>
    <w:rsid w:val="00BC282B"/>
    <w:rsid w:val="00BC29C3"/>
    <w:rsid w:val="00BC2CFE"/>
    <w:rsid w:val="00BC3021"/>
    <w:rsid w:val="00BC3070"/>
    <w:rsid w:val="00BC3107"/>
    <w:rsid w:val="00BC3651"/>
    <w:rsid w:val="00BC3670"/>
    <w:rsid w:val="00BC380E"/>
    <w:rsid w:val="00BC425A"/>
    <w:rsid w:val="00BC4873"/>
    <w:rsid w:val="00BC4A4F"/>
    <w:rsid w:val="00BC4B35"/>
    <w:rsid w:val="00BC540A"/>
    <w:rsid w:val="00BC555D"/>
    <w:rsid w:val="00BC569B"/>
    <w:rsid w:val="00BC5763"/>
    <w:rsid w:val="00BC5786"/>
    <w:rsid w:val="00BC5811"/>
    <w:rsid w:val="00BC596C"/>
    <w:rsid w:val="00BC627B"/>
    <w:rsid w:val="00BC646D"/>
    <w:rsid w:val="00BC649D"/>
    <w:rsid w:val="00BC6A01"/>
    <w:rsid w:val="00BC6BE5"/>
    <w:rsid w:val="00BC6D5A"/>
    <w:rsid w:val="00BC6D6F"/>
    <w:rsid w:val="00BC7243"/>
    <w:rsid w:val="00BC7589"/>
    <w:rsid w:val="00BC76B4"/>
    <w:rsid w:val="00BC7AC5"/>
    <w:rsid w:val="00BC7D35"/>
    <w:rsid w:val="00BD013E"/>
    <w:rsid w:val="00BD0188"/>
    <w:rsid w:val="00BD0673"/>
    <w:rsid w:val="00BD073A"/>
    <w:rsid w:val="00BD0B2E"/>
    <w:rsid w:val="00BD0B8D"/>
    <w:rsid w:val="00BD0F18"/>
    <w:rsid w:val="00BD1202"/>
    <w:rsid w:val="00BD12BA"/>
    <w:rsid w:val="00BD13A5"/>
    <w:rsid w:val="00BD1834"/>
    <w:rsid w:val="00BD2459"/>
    <w:rsid w:val="00BD2617"/>
    <w:rsid w:val="00BD2893"/>
    <w:rsid w:val="00BD28D2"/>
    <w:rsid w:val="00BD2EBC"/>
    <w:rsid w:val="00BD3028"/>
    <w:rsid w:val="00BD322A"/>
    <w:rsid w:val="00BD3868"/>
    <w:rsid w:val="00BD3999"/>
    <w:rsid w:val="00BD3C31"/>
    <w:rsid w:val="00BD46F2"/>
    <w:rsid w:val="00BD484A"/>
    <w:rsid w:val="00BD4BEA"/>
    <w:rsid w:val="00BD4D24"/>
    <w:rsid w:val="00BD50D9"/>
    <w:rsid w:val="00BD566E"/>
    <w:rsid w:val="00BD5972"/>
    <w:rsid w:val="00BD5B15"/>
    <w:rsid w:val="00BD65E5"/>
    <w:rsid w:val="00BD6632"/>
    <w:rsid w:val="00BD6B79"/>
    <w:rsid w:val="00BD6D07"/>
    <w:rsid w:val="00BD6D33"/>
    <w:rsid w:val="00BD6D99"/>
    <w:rsid w:val="00BD6E99"/>
    <w:rsid w:val="00BD700B"/>
    <w:rsid w:val="00BD7203"/>
    <w:rsid w:val="00BD7406"/>
    <w:rsid w:val="00BD75EF"/>
    <w:rsid w:val="00BD7A6B"/>
    <w:rsid w:val="00BE0080"/>
    <w:rsid w:val="00BE0229"/>
    <w:rsid w:val="00BE023C"/>
    <w:rsid w:val="00BE073F"/>
    <w:rsid w:val="00BE08AC"/>
    <w:rsid w:val="00BE094F"/>
    <w:rsid w:val="00BE0C43"/>
    <w:rsid w:val="00BE0E9A"/>
    <w:rsid w:val="00BE0FED"/>
    <w:rsid w:val="00BE1419"/>
    <w:rsid w:val="00BE1C5A"/>
    <w:rsid w:val="00BE1F06"/>
    <w:rsid w:val="00BE2773"/>
    <w:rsid w:val="00BE27B8"/>
    <w:rsid w:val="00BE28C7"/>
    <w:rsid w:val="00BE2FEE"/>
    <w:rsid w:val="00BE30F2"/>
    <w:rsid w:val="00BE3AFB"/>
    <w:rsid w:val="00BE3B9F"/>
    <w:rsid w:val="00BE3BCE"/>
    <w:rsid w:val="00BE3ED3"/>
    <w:rsid w:val="00BE3EE9"/>
    <w:rsid w:val="00BE3FBC"/>
    <w:rsid w:val="00BE4753"/>
    <w:rsid w:val="00BE47C8"/>
    <w:rsid w:val="00BE4B96"/>
    <w:rsid w:val="00BE4D4B"/>
    <w:rsid w:val="00BE4D51"/>
    <w:rsid w:val="00BE4D9B"/>
    <w:rsid w:val="00BE4F5A"/>
    <w:rsid w:val="00BE5188"/>
    <w:rsid w:val="00BE590B"/>
    <w:rsid w:val="00BE595F"/>
    <w:rsid w:val="00BE5AB3"/>
    <w:rsid w:val="00BE608B"/>
    <w:rsid w:val="00BE64F6"/>
    <w:rsid w:val="00BE650B"/>
    <w:rsid w:val="00BE6715"/>
    <w:rsid w:val="00BE6A0A"/>
    <w:rsid w:val="00BE6F41"/>
    <w:rsid w:val="00BE7157"/>
    <w:rsid w:val="00BE71FD"/>
    <w:rsid w:val="00BE7517"/>
    <w:rsid w:val="00BE7820"/>
    <w:rsid w:val="00BE7903"/>
    <w:rsid w:val="00BE7E89"/>
    <w:rsid w:val="00BF03D7"/>
    <w:rsid w:val="00BF046D"/>
    <w:rsid w:val="00BF05B9"/>
    <w:rsid w:val="00BF0BEE"/>
    <w:rsid w:val="00BF1258"/>
    <w:rsid w:val="00BF1880"/>
    <w:rsid w:val="00BF1B6B"/>
    <w:rsid w:val="00BF1C9C"/>
    <w:rsid w:val="00BF2392"/>
    <w:rsid w:val="00BF25B7"/>
    <w:rsid w:val="00BF26CE"/>
    <w:rsid w:val="00BF2784"/>
    <w:rsid w:val="00BF2FF4"/>
    <w:rsid w:val="00BF3096"/>
    <w:rsid w:val="00BF3200"/>
    <w:rsid w:val="00BF3C44"/>
    <w:rsid w:val="00BF3F6E"/>
    <w:rsid w:val="00BF409E"/>
    <w:rsid w:val="00BF415E"/>
    <w:rsid w:val="00BF4197"/>
    <w:rsid w:val="00BF4D88"/>
    <w:rsid w:val="00BF5749"/>
    <w:rsid w:val="00BF586A"/>
    <w:rsid w:val="00BF58A9"/>
    <w:rsid w:val="00BF6767"/>
    <w:rsid w:val="00BF69F5"/>
    <w:rsid w:val="00BF6A93"/>
    <w:rsid w:val="00BF6E1B"/>
    <w:rsid w:val="00BF71F1"/>
    <w:rsid w:val="00BF768A"/>
    <w:rsid w:val="00BF7CB7"/>
    <w:rsid w:val="00BF7D19"/>
    <w:rsid w:val="00BF7DFD"/>
    <w:rsid w:val="00C006D2"/>
    <w:rsid w:val="00C0086D"/>
    <w:rsid w:val="00C00FEF"/>
    <w:rsid w:val="00C0115C"/>
    <w:rsid w:val="00C01419"/>
    <w:rsid w:val="00C01B71"/>
    <w:rsid w:val="00C02176"/>
    <w:rsid w:val="00C0234C"/>
    <w:rsid w:val="00C0247D"/>
    <w:rsid w:val="00C024E8"/>
    <w:rsid w:val="00C0295D"/>
    <w:rsid w:val="00C02E79"/>
    <w:rsid w:val="00C02EF2"/>
    <w:rsid w:val="00C03724"/>
    <w:rsid w:val="00C03CF8"/>
    <w:rsid w:val="00C03D63"/>
    <w:rsid w:val="00C03F01"/>
    <w:rsid w:val="00C0402B"/>
    <w:rsid w:val="00C041D1"/>
    <w:rsid w:val="00C045C5"/>
    <w:rsid w:val="00C04903"/>
    <w:rsid w:val="00C04B11"/>
    <w:rsid w:val="00C04DB4"/>
    <w:rsid w:val="00C0509C"/>
    <w:rsid w:val="00C0521C"/>
    <w:rsid w:val="00C05765"/>
    <w:rsid w:val="00C05906"/>
    <w:rsid w:val="00C05AF9"/>
    <w:rsid w:val="00C05CD3"/>
    <w:rsid w:val="00C05D2E"/>
    <w:rsid w:val="00C06543"/>
    <w:rsid w:val="00C06C9B"/>
    <w:rsid w:val="00C06D27"/>
    <w:rsid w:val="00C0718B"/>
    <w:rsid w:val="00C0739D"/>
    <w:rsid w:val="00C0769B"/>
    <w:rsid w:val="00C078C4"/>
    <w:rsid w:val="00C07951"/>
    <w:rsid w:val="00C07A38"/>
    <w:rsid w:val="00C07E11"/>
    <w:rsid w:val="00C10511"/>
    <w:rsid w:val="00C10754"/>
    <w:rsid w:val="00C10CF2"/>
    <w:rsid w:val="00C10FBF"/>
    <w:rsid w:val="00C116AD"/>
    <w:rsid w:val="00C11747"/>
    <w:rsid w:val="00C118A0"/>
    <w:rsid w:val="00C118FE"/>
    <w:rsid w:val="00C11F51"/>
    <w:rsid w:val="00C12880"/>
    <w:rsid w:val="00C131E6"/>
    <w:rsid w:val="00C136FE"/>
    <w:rsid w:val="00C13E9A"/>
    <w:rsid w:val="00C141F6"/>
    <w:rsid w:val="00C1433F"/>
    <w:rsid w:val="00C151FC"/>
    <w:rsid w:val="00C152E9"/>
    <w:rsid w:val="00C156E7"/>
    <w:rsid w:val="00C15BB0"/>
    <w:rsid w:val="00C15C94"/>
    <w:rsid w:val="00C15E2C"/>
    <w:rsid w:val="00C16157"/>
    <w:rsid w:val="00C1647D"/>
    <w:rsid w:val="00C16669"/>
    <w:rsid w:val="00C16B2A"/>
    <w:rsid w:val="00C16B93"/>
    <w:rsid w:val="00C16BE1"/>
    <w:rsid w:val="00C16C7B"/>
    <w:rsid w:val="00C16DFC"/>
    <w:rsid w:val="00C16F4C"/>
    <w:rsid w:val="00C170C4"/>
    <w:rsid w:val="00C1782E"/>
    <w:rsid w:val="00C20023"/>
    <w:rsid w:val="00C2008D"/>
    <w:rsid w:val="00C200BC"/>
    <w:rsid w:val="00C203C3"/>
    <w:rsid w:val="00C21381"/>
    <w:rsid w:val="00C216C0"/>
    <w:rsid w:val="00C21A8B"/>
    <w:rsid w:val="00C22791"/>
    <w:rsid w:val="00C229EC"/>
    <w:rsid w:val="00C22E15"/>
    <w:rsid w:val="00C22E6C"/>
    <w:rsid w:val="00C22F0F"/>
    <w:rsid w:val="00C232C8"/>
    <w:rsid w:val="00C23526"/>
    <w:rsid w:val="00C23605"/>
    <w:rsid w:val="00C23A39"/>
    <w:rsid w:val="00C23EFB"/>
    <w:rsid w:val="00C23F69"/>
    <w:rsid w:val="00C24543"/>
    <w:rsid w:val="00C245B3"/>
    <w:rsid w:val="00C246E0"/>
    <w:rsid w:val="00C247AB"/>
    <w:rsid w:val="00C2505D"/>
    <w:rsid w:val="00C2528F"/>
    <w:rsid w:val="00C25D3B"/>
    <w:rsid w:val="00C26AA4"/>
    <w:rsid w:val="00C2708E"/>
    <w:rsid w:val="00C27149"/>
    <w:rsid w:val="00C3000A"/>
    <w:rsid w:val="00C3002F"/>
    <w:rsid w:val="00C3044B"/>
    <w:rsid w:val="00C307A1"/>
    <w:rsid w:val="00C307C2"/>
    <w:rsid w:val="00C30F59"/>
    <w:rsid w:val="00C30FFB"/>
    <w:rsid w:val="00C310A8"/>
    <w:rsid w:val="00C31B9C"/>
    <w:rsid w:val="00C31BD2"/>
    <w:rsid w:val="00C31E07"/>
    <w:rsid w:val="00C327E7"/>
    <w:rsid w:val="00C328BB"/>
    <w:rsid w:val="00C328D1"/>
    <w:rsid w:val="00C32945"/>
    <w:rsid w:val="00C3304A"/>
    <w:rsid w:val="00C3305C"/>
    <w:rsid w:val="00C33508"/>
    <w:rsid w:val="00C3398A"/>
    <w:rsid w:val="00C33CB0"/>
    <w:rsid w:val="00C33EA5"/>
    <w:rsid w:val="00C33F07"/>
    <w:rsid w:val="00C3401D"/>
    <w:rsid w:val="00C342E8"/>
    <w:rsid w:val="00C346BB"/>
    <w:rsid w:val="00C34AFA"/>
    <w:rsid w:val="00C34BAC"/>
    <w:rsid w:val="00C34C87"/>
    <w:rsid w:val="00C34DAF"/>
    <w:rsid w:val="00C34E58"/>
    <w:rsid w:val="00C34E60"/>
    <w:rsid w:val="00C353F8"/>
    <w:rsid w:val="00C35520"/>
    <w:rsid w:val="00C35616"/>
    <w:rsid w:val="00C3588F"/>
    <w:rsid w:val="00C359E3"/>
    <w:rsid w:val="00C35D2D"/>
    <w:rsid w:val="00C35DE5"/>
    <w:rsid w:val="00C35FB7"/>
    <w:rsid w:val="00C35FEA"/>
    <w:rsid w:val="00C3631D"/>
    <w:rsid w:val="00C364C2"/>
    <w:rsid w:val="00C36A12"/>
    <w:rsid w:val="00C36A14"/>
    <w:rsid w:val="00C36FE9"/>
    <w:rsid w:val="00C374BB"/>
    <w:rsid w:val="00C376A4"/>
    <w:rsid w:val="00C404A4"/>
    <w:rsid w:val="00C40867"/>
    <w:rsid w:val="00C409CC"/>
    <w:rsid w:val="00C40D8D"/>
    <w:rsid w:val="00C40E41"/>
    <w:rsid w:val="00C40E7F"/>
    <w:rsid w:val="00C4127E"/>
    <w:rsid w:val="00C4142D"/>
    <w:rsid w:val="00C416A8"/>
    <w:rsid w:val="00C41B8F"/>
    <w:rsid w:val="00C42452"/>
    <w:rsid w:val="00C436CD"/>
    <w:rsid w:val="00C43C1B"/>
    <w:rsid w:val="00C43D43"/>
    <w:rsid w:val="00C43D52"/>
    <w:rsid w:val="00C43DA3"/>
    <w:rsid w:val="00C444DE"/>
    <w:rsid w:val="00C4455E"/>
    <w:rsid w:val="00C447CC"/>
    <w:rsid w:val="00C448FF"/>
    <w:rsid w:val="00C44F8B"/>
    <w:rsid w:val="00C45105"/>
    <w:rsid w:val="00C453B4"/>
    <w:rsid w:val="00C45913"/>
    <w:rsid w:val="00C459CB"/>
    <w:rsid w:val="00C45B8D"/>
    <w:rsid w:val="00C45BD2"/>
    <w:rsid w:val="00C45E5E"/>
    <w:rsid w:val="00C462FF"/>
    <w:rsid w:val="00C46572"/>
    <w:rsid w:val="00C46616"/>
    <w:rsid w:val="00C46B64"/>
    <w:rsid w:val="00C46EAD"/>
    <w:rsid w:val="00C471E6"/>
    <w:rsid w:val="00C47445"/>
    <w:rsid w:val="00C47595"/>
    <w:rsid w:val="00C477F2"/>
    <w:rsid w:val="00C479E9"/>
    <w:rsid w:val="00C47B9F"/>
    <w:rsid w:val="00C47C95"/>
    <w:rsid w:val="00C47E99"/>
    <w:rsid w:val="00C50148"/>
    <w:rsid w:val="00C501CA"/>
    <w:rsid w:val="00C50D38"/>
    <w:rsid w:val="00C51175"/>
    <w:rsid w:val="00C51759"/>
    <w:rsid w:val="00C51D96"/>
    <w:rsid w:val="00C51DC3"/>
    <w:rsid w:val="00C52286"/>
    <w:rsid w:val="00C53534"/>
    <w:rsid w:val="00C53954"/>
    <w:rsid w:val="00C53AC3"/>
    <w:rsid w:val="00C53CD2"/>
    <w:rsid w:val="00C53DEC"/>
    <w:rsid w:val="00C5441E"/>
    <w:rsid w:val="00C544C5"/>
    <w:rsid w:val="00C545FC"/>
    <w:rsid w:val="00C54CAD"/>
    <w:rsid w:val="00C54E04"/>
    <w:rsid w:val="00C553A3"/>
    <w:rsid w:val="00C55D52"/>
    <w:rsid w:val="00C560E3"/>
    <w:rsid w:val="00C56BEF"/>
    <w:rsid w:val="00C575C8"/>
    <w:rsid w:val="00C576ED"/>
    <w:rsid w:val="00C579F0"/>
    <w:rsid w:val="00C57DEF"/>
    <w:rsid w:val="00C600AD"/>
    <w:rsid w:val="00C60418"/>
    <w:rsid w:val="00C60430"/>
    <w:rsid w:val="00C60CF3"/>
    <w:rsid w:val="00C60D88"/>
    <w:rsid w:val="00C61207"/>
    <w:rsid w:val="00C6120F"/>
    <w:rsid w:val="00C61633"/>
    <w:rsid w:val="00C61A21"/>
    <w:rsid w:val="00C61D9D"/>
    <w:rsid w:val="00C61DBF"/>
    <w:rsid w:val="00C6215F"/>
    <w:rsid w:val="00C623B3"/>
    <w:rsid w:val="00C625B5"/>
    <w:rsid w:val="00C6263A"/>
    <w:rsid w:val="00C627A2"/>
    <w:rsid w:val="00C63247"/>
    <w:rsid w:val="00C637B1"/>
    <w:rsid w:val="00C63AC3"/>
    <w:rsid w:val="00C63B8D"/>
    <w:rsid w:val="00C63C2D"/>
    <w:rsid w:val="00C63C91"/>
    <w:rsid w:val="00C63DCC"/>
    <w:rsid w:val="00C644BD"/>
    <w:rsid w:val="00C6450D"/>
    <w:rsid w:val="00C649FC"/>
    <w:rsid w:val="00C64B44"/>
    <w:rsid w:val="00C64CCA"/>
    <w:rsid w:val="00C64FE1"/>
    <w:rsid w:val="00C65682"/>
    <w:rsid w:val="00C656CC"/>
    <w:rsid w:val="00C65CA8"/>
    <w:rsid w:val="00C65D75"/>
    <w:rsid w:val="00C65F5F"/>
    <w:rsid w:val="00C66077"/>
    <w:rsid w:val="00C663CE"/>
    <w:rsid w:val="00C663F8"/>
    <w:rsid w:val="00C66A7C"/>
    <w:rsid w:val="00C66AB2"/>
    <w:rsid w:val="00C66C32"/>
    <w:rsid w:val="00C67349"/>
    <w:rsid w:val="00C67B20"/>
    <w:rsid w:val="00C7068E"/>
    <w:rsid w:val="00C70762"/>
    <w:rsid w:val="00C70CD8"/>
    <w:rsid w:val="00C71088"/>
    <w:rsid w:val="00C71350"/>
    <w:rsid w:val="00C71418"/>
    <w:rsid w:val="00C71825"/>
    <w:rsid w:val="00C72322"/>
    <w:rsid w:val="00C72689"/>
    <w:rsid w:val="00C72AC3"/>
    <w:rsid w:val="00C73ABB"/>
    <w:rsid w:val="00C743B0"/>
    <w:rsid w:val="00C74A84"/>
    <w:rsid w:val="00C74ACD"/>
    <w:rsid w:val="00C74B25"/>
    <w:rsid w:val="00C74C0B"/>
    <w:rsid w:val="00C74EAC"/>
    <w:rsid w:val="00C752D4"/>
    <w:rsid w:val="00C755BA"/>
    <w:rsid w:val="00C75785"/>
    <w:rsid w:val="00C75D78"/>
    <w:rsid w:val="00C760DD"/>
    <w:rsid w:val="00C7664C"/>
    <w:rsid w:val="00C76E33"/>
    <w:rsid w:val="00C76F03"/>
    <w:rsid w:val="00C77621"/>
    <w:rsid w:val="00C7778C"/>
    <w:rsid w:val="00C778F4"/>
    <w:rsid w:val="00C779C6"/>
    <w:rsid w:val="00C80150"/>
    <w:rsid w:val="00C81023"/>
    <w:rsid w:val="00C81033"/>
    <w:rsid w:val="00C813E2"/>
    <w:rsid w:val="00C81781"/>
    <w:rsid w:val="00C819AC"/>
    <w:rsid w:val="00C81A14"/>
    <w:rsid w:val="00C81DE5"/>
    <w:rsid w:val="00C81E5F"/>
    <w:rsid w:val="00C81EC5"/>
    <w:rsid w:val="00C81F5D"/>
    <w:rsid w:val="00C821B1"/>
    <w:rsid w:val="00C825CE"/>
    <w:rsid w:val="00C82AE6"/>
    <w:rsid w:val="00C83428"/>
    <w:rsid w:val="00C8352C"/>
    <w:rsid w:val="00C8355B"/>
    <w:rsid w:val="00C83621"/>
    <w:rsid w:val="00C837D3"/>
    <w:rsid w:val="00C8391B"/>
    <w:rsid w:val="00C83A3E"/>
    <w:rsid w:val="00C83E6E"/>
    <w:rsid w:val="00C83FD6"/>
    <w:rsid w:val="00C84272"/>
    <w:rsid w:val="00C84688"/>
    <w:rsid w:val="00C84D7A"/>
    <w:rsid w:val="00C84DA8"/>
    <w:rsid w:val="00C84FDD"/>
    <w:rsid w:val="00C854C4"/>
    <w:rsid w:val="00C85B02"/>
    <w:rsid w:val="00C85E1F"/>
    <w:rsid w:val="00C85F51"/>
    <w:rsid w:val="00C869F4"/>
    <w:rsid w:val="00C86CE1"/>
    <w:rsid w:val="00C86DE7"/>
    <w:rsid w:val="00C86E68"/>
    <w:rsid w:val="00C86EFB"/>
    <w:rsid w:val="00C871C8"/>
    <w:rsid w:val="00C87319"/>
    <w:rsid w:val="00C8748B"/>
    <w:rsid w:val="00C87815"/>
    <w:rsid w:val="00C87833"/>
    <w:rsid w:val="00C87951"/>
    <w:rsid w:val="00C87C70"/>
    <w:rsid w:val="00C87EE7"/>
    <w:rsid w:val="00C90142"/>
    <w:rsid w:val="00C90924"/>
    <w:rsid w:val="00C9165A"/>
    <w:rsid w:val="00C916E0"/>
    <w:rsid w:val="00C91DDD"/>
    <w:rsid w:val="00C91EE7"/>
    <w:rsid w:val="00C91EF4"/>
    <w:rsid w:val="00C92541"/>
    <w:rsid w:val="00C92ADB"/>
    <w:rsid w:val="00C92CD8"/>
    <w:rsid w:val="00C93644"/>
    <w:rsid w:val="00C9372D"/>
    <w:rsid w:val="00C93B82"/>
    <w:rsid w:val="00C941A5"/>
    <w:rsid w:val="00C942A0"/>
    <w:rsid w:val="00C94410"/>
    <w:rsid w:val="00C949FA"/>
    <w:rsid w:val="00C94ABD"/>
    <w:rsid w:val="00C94C05"/>
    <w:rsid w:val="00C94D28"/>
    <w:rsid w:val="00C95374"/>
    <w:rsid w:val="00C95480"/>
    <w:rsid w:val="00C958E1"/>
    <w:rsid w:val="00C963DE"/>
    <w:rsid w:val="00C9655C"/>
    <w:rsid w:val="00C96C1B"/>
    <w:rsid w:val="00C96EA6"/>
    <w:rsid w:val="00C97A4D"/>
    <w:rsid w:val="00C97E0D"/>
    <w:rsid w:val="00CA013E"/>
    <w:rsid w:val="00CA09AC"/>
    <w:rsid w:val="00CA0D6B"/>
    <w:rsid w:val="00CA152E"/>
    <w:rsid w:val="00CA1708"/>
    <w:rsid w:val="00CA17F9"/>
    <w:rsid w:val="00CA1AA6"/>
    <w:rsid w:val="00CA203A"/>
    <w:rsid w:val="00CA234E"/>
    <w:rsid w:val="00CA267C"/>
    <w:rsid w:val="00CA270A"/>
    <w:rsid w:val="00CA2B86"/>
    <w:rsid w:val="00CA2C0C"/>
    <w:rsid w:val="00CA2E72"/>
    <w:rsid w:val="00CA3376"/>
    <w:rsid w:val="00CA37D2"/>
    <w:rsid w:val="00CA3A99"/>
    <w:rsid w:val="00CA4052"/>
    <w:rsid w:val="00CA4156"/>
    <w:rsid w:val="00CA434F"/>
    <w:rsid w:val="00CA4450"/>
    <w:rsid w:val="00CA4552"/>
    <w:rsid w:val="00CA47F0"/>
    <w:rsid w:val="00CA4897"/>
    <w:rsid w:val="00CA50BD"/>
    <w:rsid w:val="00CA50C5"/>
    <w:rsid w:val="00CA50C6"/>
    <w:rsid w:val="00CA552A"/>
    <w:rsid w:val="00CA56D3"/>
    <w:rsid w:val="00CA586D"/>
    <w:rsid w:val="00CA5B18"/>
    <w:rsid w:val="00CA650A"/>
    <w:rsid w:val="00CA652C"/>
    <w:rsid w:val="00CA6944"/>
    <w:rsid w:val="00CA75C1"/>
    <w:rsid w:val="00CA75DD"/>
    <w:rsid w:val="00CA762D"/>
    <w:rsid w:val="00CA7657"/>
    <w:rsid w:val="00CA793B"/>
    <w:rsid w:val="00CA7ED8"/>
    <w:rsid w:val="00CB0075"/>
    <w:rsid w:val="00CB0480"/>
    <w:rsid w:val="00CB0697"/>
    <w:rsid w:val="00CB0843"/>
    <w:rsid w:val="00CB0B81"/>
    <w:rsid w:val="00CB0E5F"/>
    <w:rsid w:val="00CB14E4"/>
    <w:rsid w:val="00CB1627"/>
    <w:rsid w:val="00CB1A10"/>
    <w:rsid w:val="00CB22D5"/>
    <w:rsid w:val="00CB25EC"/>
    <w:rsid w:val="00CB2AD0"/>
    <w:rsid w:val="00CB2B4C"/>
    <w:rsid w:val="00CB2BA5"/>
    <w:rsid w:val="00CB2BAA"/>
    <w:rsid w:val="00CB3135"/>
    <w:rsid w:val="00CB364E"/>
    <w:rsid w:val="00CB3A9B"/>
    <w:rsid w:val="00CB418E"/>
    <w:rsid w:val="00CB41C6"/>
    <w:rsid w:val="00CB4840"/>
    <w:rsid w:val="00CB4877"/>
    <w:rsid w:val="00CB4A75"/>
    <w:rsid w:val="00CB55C1"/>
    <w:rsid w:val="00CB5629"/>
    <w:rsid w:val="00CB5A24"/>
    <w:rsid w:val="00CB5AE2"/>
    <w:rsid w:val="00CB5B20"/>
    <w:rsid w:val="00CB5DDF"/>
    <w:rsid w:val="00CB60BF"/>
    <w:rsid w:val="00CB62C3"/>
    <w:rsid w:val="00CB6533"/>
    <w:rsid w:val="00CB6546"/>
    <w:rsid w:val="00CB6E6C"/>
    <w:rsid w:val="00CB6E9E"/>
    <w:rsid w:val="00CB70E9"/>
    <w:rsid w:val="00CB7C8E"/>
    <w:rsid w:val="00CB7D2F"/>
    <w:rsid w:val="00CC00BC"/>
    <w:rsid w:val="00CC0732"/>
    <w:rsid w:val="00CC07FC"/>
    <w:rsid w:val="00CC091A"/>
    <w:rsid w:val="00CC0AD6"/>
    <w:rsid w:val="00CC0B4B"/>
    <w:rsid w:val="00CC0F3C"/>
    <w:rsid w:val="00CC0F40"/>
    <w:rsid w:val="00CC12FC"/>
    <w:rsid w:val="00CC140D"/>
    <w:rsid w:val="00CC16F4"/>
    <w:rsid w:val="00CC19A2"/>
    <w:rsid w:val="00CC1D06"/>
    <w:rsid w:val="00CC1EA2"/>
    <w:rsid w:val="00CC1F2A"/>
    <w:rsid w:val="00CC1FAC"/>
    <w:rsid w:val="00CC20EC"/>
    <w:rsid w:val="00CC2117"/>
    <w:rsid w:val="00CC2524"/>
    <w:rsid w:val="00CC2D29"/>
    <w:rsid w:val="00CC3115"/>
    <w:rsid w:val="00CC32CE"/>
    <w:rsid w:val="00CC347D"/>
    <w:rsid w:val="00CC3806"/>
    <w:rsid w:val="00CC39B9"/>
    <w:rsid w:val="00CC39F8"/>
    <w:rsid w:val="00CC3DA7"/>
    <w:rsid w:val="00CC3DF5"/>
    <w:rsid w:val="00CC3EAC"/>
    <w:rsid w:val="00CC3FB5"/>
    <w:rsid w:val="00CC40FF"/>
    <w:rsid w:val="00CC4A57"/>
    <w:rsid w:val="00CC4D39"/>
    <w:rsid w:val="00CC4F9B"/>
    <w:rsid w:val="00CC517B"/>
    <w:rsid w:val="00CC51A7"/>
    <w:rsid w:val="00CC5645"/>
    <w:rsid w:val="00CC56B2"/>
    <w:rsid w:val="00CC5D91"/>
    <w:rsid w:val="00CC64FB"/>
    <w:rsid w:val="00CC66E8"/>
    <w:rsid w:val="00CC6737"/>
    <w:rsid w:val="00CC6893"/>
    <w:rsid w:val="00CC70C6"/>
    <w:rsid w:val="00CC7441"/>
    <w:rsid w:val="00CC761F"/>
    <w:rsid w:val="00CC7D80"/>
    <w:rsid w:val="00CC7EEE"/>
    <w:rsid w:val="00CD052E"/>
    <w:rsid w:val="00CD09F0"/>
    <w:rsid w:val="00CD0AD5"/>
    <w:rsid w:val="00CD18A7"/>
    <w:rsid w:val="00CD1999"/>
    <w:rsid w:val="00CD1A28"/>
    <w:rsid w:val="00CD1BC7"/>
    <w:rsid w:val="00CD245C"/>
    <w:rsid w:val="00CD29C8"/>
    <w:rsid w:val="00CD2DBD"/>
    <w:rsid w:val="00CD2F50"/>
    <w:rsid w:val="00CD3141"/>
    <w:rsid w:val="00CD34C6"/>
    <w:rsid w:val="00CD3B7B"/>
    <w:rsid w:val="00CD3F06"/>
    <w:rsid w:val="00CD3F5C"/>
    <w:rsid w:val="00CD4A04"/>
    <w:rsid w:val="00CD4CE4"/>
    <w:rsid w:val="00CD55E8"/>
    <w:rsid w:val="00CD5ACC"/>
    <w:rsid w:val="00CD6537"/>
    <w:rsid w:val="00CD65AF"/>
    <w:rsid w:val="00CD675D"/>
    <w:rsid w:val="00CD6C15"/>
    <w:rsid w:val="00CD6D80"/>
    <w:rsid w:val="00CD7723"/>
    <w:rsid w:val="00CD78EA"/>
    <w:rsid w:val="00CD79C6"/>
    <w:rsid w:val="00CD7E2A"/>
    <w:rsid w:val="00CE04ED"/>
    <w:rsid w:val="00CE05B6"/>
    <w:rsid w:val="00CE0D07"/>
    <w:rsid w:val="00CE0F26"/>
    <w:rsid w:val="00CE1064"/>
    <w:rsid w:val="00CE10E3"/>
    <w:rsid w:val="00CE11C5"/>
    <w:rsid w:val="00CE1743"/>
    <w:rsid w:val="00CE1FCA"/>
    <w:rsid w:val="00CE206C"/>
    <w:rsid w:val="00CE2304"/>
    <w:rsid w:val="00CE24AF"/>
    <w:rsid w:val="00CE2A6A"/>
    <w:rsid w:val="00CE2B26"/>
    <w:rsid w:val="00CE314D"/>
    <w:rsid w:val="00CE3A15"/>
    <w:rsid w:val="00CE3D16"/>
    <w:rsid w:val="00CE3DC5"/>
    <w:rsid w:val="00CE3F2A"/>
    <w:rsid w:val="00CE4210"/>
    <w:rsid w:val="00CE4352"/>
    <w:rsid w:val="00CE45E5"/>
    <w:rsid w:val="00CE47FB"/>
    <w:rsid w:val="00CE49C2"/>
    <w:rsid w:val="00CE49CF"/>
    <w:rsid w:val="00CE4DC3"/>
    <w:rsid w:val="00CE54A9"/>
    <w:rsid w:val="00CE5FD9"/>
    <w:rsid w:val="00CE6668"/>
    <w:rsid w:val="00CE67DD"/>
    <w:rsid w:val="00CE68A5"/>
    <w:rsid w:val="00CE6988"/>
    <w:rsid w:val="00CE69B6"/>
    <w:rsid w:val="00CE6A0B"/>
    <w:rsid w:val="00CE702E"/>
    <w:rsid w:val="00CE7372"/>
    <w:rsid w:val="00CE738E"/>
    <w:rsid w:val="00CE7477"/>
    <w:rsid w:val="00CE7703"/>
    <w:rsid w:val="00CE7A36"/>
    <w:rsid w:val="00CE7C14"/>
    <w:rsid w:val="00CF03A9"/>
    <w:rsid w:val="00CF049E"/>
    <w:rsid w:val="00CF04D4"/>
    <w:rsid w:val="00CF0607"/>
    <w:rsid w:val="00CF0A51"/>
    <w:rsid w:val="00CF0A62"/>
    <w:rsid w:val="00CF0B25"/>
    <w:rsid w:val="00CF0D27"/>
    <w:rsid w:val="00CF129C"/>
    <w:rsid w:val="00CF139E"/>
    <w:rsid w:val="00CF1420"/>
    <w:rsid w:val="00CF159F"/>
    <w:rsid w:val="00CF187A"/>
    <w:rsid w:val="00CF1963"/>
    <w:rsid w:val="00CF1A38"/>
    <w:rsid w:val="00CF1CDE"/>
    <w:rsid w:val="00CF1EE1"/>
    <w:rsid w:val="00CF1EF7"/>
    <w:rsid w:val="00CF26BC"/>
    <w:rsid w:val="00CF2D2B"/>
    <w:rsid w:val="00CF2EB0"/>
    <w:rsid w:val="00CF2EE2"/>
    <w:rsid w:val="00CF2FCC"/>
    <w:rsid w:val="00CF3275"/>
    <w:rsid w:val="00CF338B"/>
    <w:rsid w:val="00CF34A8"/>
    <w:rsid w:val="00CF37C2"/>
    <w:rsid w:val="00CF3E90"/>
    <w:rsid w:val="00CF4653"/>
    <w:rsid w:val="00CF4857"/>
    <w:rsid w:val="00CF4A70"/>
    <w:rsid w:val="00CF4BF7"/>
    <w:rsid w:val="00CF4F56"/>
    <w:rsid w:val="00CF50A3"/>
    <w:rsid w:val="00CF54E0"/>
    <w:rsid w:val="00CF5764"/>
    <w:rsid w:val="00CF5FC9"/>
    <w:rsid w:val="00CF6D2B"/>
    <w:rsid w:val="00CF6F1E"/>
    <w:rsid w:val="00CF723E"/>
    <w:rsid w:val="00CF7DA3"/>
    <w:rsid w:val="00CF7F9E"/>
    <w:rsid w:val="00D00159"/>
    <w:rsid w:val="00D001DE"/>
    <w:rsid w:val="00D008D3"/>
    <w:rsid w:val="00D00946"/>
    <w:rsid w:val="00D0161B"/>
    <w:rsid w:val="00D016CB"/>
    <w:rsid w:val="00D01850"/>
    <w:rsid w:val="00D01B3C"/>
    <w:rsid w:val="00D01C23"/>
    <w:rsid w:val="00D01C76"/>
    <w:rsid w:val="00D020B2"/>
    <w:rsid w:val="00D02161"/>
    <w:rsid w:val="00D0227B"/>
    <w:rsid w:val="00D028DD"/>
    <w:rsid w:val="00D02F6A"/>
    <w:rsid w:val="00D0302C"/>
    <w:rsid w:val="00D03109"/>
    <w:rsid w:val="00D0357C"/>
    <w:rsid w:val="00D035A8"/>
    <w:rsid w:val="00D04CC9"/>
    <w:rsid w:val="00D04D5B"/>
    <w:rsid w:val="00D04FF6"/>
    <w:rsid w:val="00D055C6"/>
    <w:rsid w:val="00D059F3"/>
    <w:rsid w:val="00D05F6A"/>
    <w:rsid w:val="00D06126"/>
    <w:rsid w:val="00D061EC"/>
    <w:rsid w:val="00D06301"/>
    <w:rsid w:val="00D066D8"/>
    <w:rsid w:val="00D06C01"/>
    <w:rsid w:val="00D06C52"/>
    <w:rsid w:val="00D06FC8"/>
    <w:rsid w:val="00D072F9"/>
    <w:rsid w:val="00D07784"/>
    <w:rsid w:val="00D079BB"/>
    <w:rsid w:val="00D07B20"/>
    <w:rsid w:val="00D07B35"/>
    <w:rsid w:val="00D07B66"/>
    <w:rsid w:val="00D07CBF"/>
    <w:rsid w:val="00D07DD6"/>
    <w:rsid w:val="00D10133"/>
    <w:rsid w:val="00D1016A"/>
    <w:rsid w:val="00D10824"/>
    <w:rsid w:val="00D10E3E"/>
    <w:rsid w:val="00D10F69"/>
    <w:rsid w:val="00D10FCF"/>
    <w:rsid w:val="00D110A9"/>
    <w:rsid w:val="00D111E2"/>
    <w:rsid w:val="00D11ADF"/>
    <w:rsid w:val="00D11D67"/>
    <w:rsid w:val="00D11F60"/>
    <w:rsid w:val="00D11FF4"/>
    <w:rsid w:val="00D123AA"/>
    <w:rsid w:val="00D125EB"/>
    <w:rsid w:val="00D12A0D"/>
    <w:rsid w:val="00D13064"/>
    <w:rsid w:val="00D1347A"/>
    <w:rsid w:val="00D136A6"/>
    <w:rsid w:val="00D13C00"/>
    <w:rsid w:val="00D13D02"/>
    <w:rsid w:val="00D14751"/>
    <w:rsid w:val="00D14B88"/>
    <w:rsid w:val="00D14DDE"/>
    <w:rsid w:val="00D15223"/>
    <w:rsid w:val="00D15259"/>
    <w:rsid w:val="00D15EB3"/>
    <w:rsid w:val="00D164C8"/>
    <w:rsid w:val="00D1698F"/>
    <w:rsid w:val="00D169EE"/>
    <w:rsid w:val="00D16A83"/>
    <w:rsid w:val="00D17144"/>
    <w:rsid w:val="00D1752F"/>
    <w:rsid w:val="00D17ACF"/>
    <w:rsid w:val="00D17BAC"/>
    <w:rsid w:val="00D17DC2"/>
    <w:rsid w:val="00D17DEC"/>
    <w:rsid w:val="00D20751"/>
    <w:rsid w:val="00D20B66"/>
    <w:rsid w:val="00D20FF2"/>
    <w:rsid w:val="00D21883"/>
    <w:rsid w:val="00D21D00"/>
    <w:rsid w:val="00D22429"/>
    <w:rsid w:val="00D22484"/>
    <w:rsid w:val="00D22743"/>
    <w:rsid w:val="00D22EFF"/>
    <w:rsid w:val="00D2314B"/>
    <w:rsid w:val="00D23377"/>
    <w:rsid w:val="00D23674"/>
    <w:rsid w:val="00D23850"/>
    <w:rsid w:val="00D23A7D"/>
    <w:rsid w:val="00D23AEF"/>
    <w:rsid w:val="00D248CE"/>
    <w:rsid w:val="00D24E5F"/>
    <w:rsid w:val="00D2514E"/>
    <w:rsid w:val="00D2526D"/>
    <w:rsid w:val="00D25465"/>
    <w:rsid w:val="00D25E4A"/>
    <w:rsid w:val="00D26476"/>
    <w:rsid w:val="00D26485"/>
    <w:rsid w:val="00D269C6"/>
    <w:rsid w:val="00D26AA7"/>
    <w:rsid w:val="00D26AEA"/>
    <w:rsid w:val="00D26E12"/>
    <w:rsid w:val="00D27999"/>
    <w:rsid w:val="00D30605"/>
    <w:rsid w:val="00D309AB"/>
    <w:rsid w:val="00D30B31"/>
    <w:rsid w:val="00D30B4C"/>
    <w:rsid w:val="00D31450"/>
    <w:rsid w:val="00D3155B"/>
    <w:rsid w:val="00D31D12"/>
    <w:rsid w:val="00D32490"/>
    <w:rsid w:val="00D325CF"/>
    <w:rsid w:val="00D326A4"/>
    <w:rsid w:val="00D327D8"/>
    <w:rsid w:val="00D32880"/>
    <w:rsid w:val="00D3313A"/>
    <w:rsid w:val="00D33331"/>
    <w:rsid w:val="00D33381"/>
    <w:rsid w:val="00D33568"/>
    <w:rsid w:val="00D33F3D"/>
    <w:rsid w:val="00D344BB"/>
    <w:rsid w:val="00D344E9"/>
    <w:rsid w:val="00D34FE5"/>
    <w:rsid w:val="00D352F4"/>
    <w:rsid w:val="00D356D3"/>
    <w:rsid w:val="00D35AD1"/>
    <w:rsid w:val="00D35B97"/>
    <w:rsid w:val="00D35B9F"/>
    <w:rsid w:val="00D35D1B"/>
    <w:rsid w:val="00D35FBE"/>
    <w:rsid w:val="00D36A8C"/>
    <w:rsid w:val="00D36BCE"/>
    <w:rsid w:val="00D36C44"/>
    <w:rsid w:val="00D36C9F"/>
    <w:rsid w:val="00D36F0F"/>
    <w:rsid w:val="00D3716E"/>
    <w:rsid w:val="00D37664"/>
    <w:rsid w:val="00D4049D"/>
    <w:rsid w:val="00D404FC"/>
    <w:rsid w:val="00D4059A"/>
    <w:rsid w:val="00D40732"/>
    <w:rsid w:val="00D407C4"/>
    <w:rsid w:val="00D40A90"/>
    <w:rsid w:val="00D40AF9"/>
    <w:rsid w:val="00D40CE2"/>
    <w:rsid w:val="00D40CEF"/>
    <w:rsid w:val="00D410CB"/>
    <w:rsid w:val="00D413F4"/>
    <w:rsid w:val="00D414DC"/>
    <w:rsid w:val="00D417F0"/>
    <w:rsid w:val="00D41C89"/>
    <w:rsid w:val="00D41DA3"/>
    <w:rsid w:val="00D41DB1"/>
    <w:rsid w:val="00D4201D"/>
    <w:rsid w:val="00D422EC"/>
    <w:rsid w:val="00D42594"/>
    <w:rsid w:val="00D42887"/>
    <w:rsid w:val="00D42C70"/>
    <w:rsid w:val="00D4312D"/>
    <w:rsid w:val="00D4377B"/>
    <w:rsid w:val="00D43989"/>
    <w:rsid w:val="00D440A7"/>
    <w:rsid w:val="00D441FA"/>
    <w:rsid w:val="00D443F8"/>
    <w:rsid w:val="00D44882"/>
    <w:rsid w:val="00D44BAA"/>
    <w:rsid w:val="00D44ECA"/>
    <w:rsid w:val="00D44FA2"/>
    <w:rsid w:val="00D4501E"/>
    <w:rsid w:val="00D450B5"/>
    <w:rsid w:val="00D45AE3"/>
    <w:rsid w:val="00D45E3F"/>
    <w:rsid w:val="00D45EFD"/>
    <w:rsid w:val="00D45F7B"/>
    <w:rsid w:val="00D4629B"/>
    <w:rsid w:val="00D462FD"/>
    <w:rsid w:val="00D46319"/>
    <w:rsid w:val="00D4635B"/>
    <w:rsid w:val="00D46383"/>
    <w:rsid w:val="00D46773"/>
    <w:rsid w:val="00D469CC"/>
    <w:rsid w:val="00D46B6B"/>
    <w:rsid w:val="00D46D39"/>
    <w:rsid w:val="00D47772"/>
    <w:rsid w:val="00D4790F"/>
    <w:rsid w:val="00D47AD7"/>
    <w:rsid w:val="00D47CA2"/>
    <w:rsid w:val="00D502C7"/>
    <w:rsid w:val="00D5030B"/>
    <w:rsid w:val="00D50712"/>
    <w:rsid w:val="00D50854"/>
    <w:rsid w:val="00D50EA8"/>
    <w:rsid w:val="00D51205"/>
    <w:rsid w:val="00D518EA"/>
    <w:rsid w:val="00D51C57"/>
    <w:rsid w:val="00D51CBF"/>
    <w:rsid w:val="00D51EAC"/>
    <w:rsid w:val="00D52A0E"/>
    <w:rsid w:val="00D52BA8"/>
    <w:rsid w:val="00D52E22"/>
    <w:rsid w:val="00D5313F"/>
    <w:rsid w:val="00D532EF"/>
    <w:rsid w:val="00D533FD"/>
    <w:rsid w:val="00D5357E"/>
    <w:rsid w:val="00D53720"/>
    <w:rsid w:val="00D53787"/>
    <w:rsid w:val="00D54126"/>
    <w:rsid w:val="00D54300"/>
    <w:rsid w:val="00D543D6"/>
    <w:rsid w:val="00D54947"/>
    <w:rsid w:val="00D5515D"/>
    <w:rsid w:val="00D5521E"/>
    <w:rsid w:val="00D56076"/>
    <w:rsid w:val="00D56322"/>
    <w:rsid w:val="00D5657F"/>
    <w:rsid w:val="00D56720"/>
    <w:rsid w:val="00D5680B"/>
    <w:rsid w:val="00D56AD9"/>
    <w:rsid w:val="00D56DF8"/>
    <w:rsid w:val="00D5709F"/>
    <w:rsid w:val="00D5719A"/>
    <w:rsid w:val="00D57509"/>
    <w:rsid w:val="00D577D0"/>
    <w:rsid w:val="00D57B56"/>
    <w:rsid w:val="00D57C7B"/>
    <w:rsid w:val="00D57EA3"/>
    <w:rsid w:val="00D60049"/>
    <w:rsid w:val="00D600F9"/>
    <w:rsid w:val="00D60727"/>
    <w:rsid w:val="00D60DE1"/>
    <w:rsid w:val="00D60E8C"/>
    <w:rsid w:val="00D60F82"/>
    <w:rsid w:val="00D61329"/>
    <w:rsid w:val="00D6145F"/>
    <w:rsid w:val="00D61695"/>
    <w:rsid w:val="00D61D73"/>
    <w:rsid w:val="00D62001"/>
    <w:rsid w:val="00D6221E"/>
    <w:rsid w:val="00D6229B"/>
    <w:rsid w:val="00D6231E"/>
    <w:rsid w:val="00D62582"/>
    <w:rsid w:val="00D626C5"/>
    <w:rsid w:val="00D62F0C"/>
    <w:rsid w:val="00D63298"/>
    <w:rsid w:val="00D63A21"/>
    <w:rsid w:val="00D63ABB"/>
    <w:rsid w:val="00D63DD5"/>
    <w:rsid w:val="00D63E28"/>
    <w:rsid w:val="00D63EA3"/>
    <w:rsid w:val="00D63FF5"/>
    <w:rsid w:val="00D6421E"/>
    <w:rsid w:val="00D64322"/>
    <w:rsid w:val="00D643D7"/>
    <w:rsid w:val="00D64938"/>
    <w:rsid w:val="00D64962"/>
    <w:rsid w:val="00D64BF7"/>
    <w:rsid w:val="00D65102"/>
    <w:rsid w:val="00D6591C"/>
    <w:rsid w:val="00D65CB9"/>
    <w:rsid w:val="00D65E19"/>
    <w:rsid w:val="00D65E74"/>
    <w:rsid w:val="00D660A9"/>
    <w:rsid w:val="00D662CA"/>
    <w:rsid w:val="00D66ACB"/>
    <w:rsid w:val="00D66B63"/>
    <w:rsid w:val="00D66BCA"/>
    <w:rsid w:val="00D66DB3"/>
    <w:rsid w:val="00D673C7"/>
    <w:rsid w:val="00D677CB"/>
    <w:rsid w:val="00D67D4D"/>
    <w:rsid w:val="00D67D6C"/>
    <w:rsid w:val="00D70453"/>
    <w:rsid w:val="00D707E1"/>
    <w:rsid w:val="00D708E1"/>
    <w:rsid w:val="00D709D2"/>
    <w:rsid w:val="00D70AEF"/>
    <w:rsid w:val="00D70B1E"/>
    <w:rsid w:val="00D70BCB"/>
    <w:rsid w:val="00D70DF1"/>
    <w:rsid w:val="00D70E18"/>
    <w:rsid w:val="00D71146"/>
    <w:rsid w:val="00D712E4"/>
    <w:rsid w:val="00D71375"/>
    <w:rsid w:val="00D716C3"/>
    <w:rsid w:val="00D716CE"/>
    <w:rsid w:val="00D71AF7"/>
    <w:rsid w:val="00D71C8F"/>
    <w:rsid w:val="00D71F60"/>
    <w:rsid w:val="00D723E2"/>
    <w:rsid w:val="00D7254F"/>
    <w:rsid w:val="00D72754"/>
    <w:rsid w:val="00D728CB"/>
    <w:rsid w:val="00D72E2D"/>
    <w:rsid w:val="00D72E3C"/>
    <w:rsid w:val="00D73288"/>
    <w:rsid w:val="00D732A9"/>
    <w:rsid w:val="00D73574"/>
    <w:rsid w:val="00D7364D"/>
    <w:rsid w:val="00D737F5"/>
    <w:rsid w:val="00D73B2A"/>
    <w:rsid w:val="00D73B79"/>
    <w:rsid w:val="00D740B7"/>
    <w:rsid w:val="00D74B74"/>
    <w:rsid w:val="00D750E7"/>
    <w:rsid w:val="00D752D2"/>
    <w:rsid w:val="00D7551F"/>
    <w:rsid w:val="00D7621E"/>
    <w:rsid w:val="00D76311"/>
    <w:rsid w:val="00D766EE"/>
    <w:rsid w:val="00D76737"/>
    <w:rsid w:val="00D76A59"/>
    <w:rsid w:val="00D7768C"/>
    <w:rsid w:val="00D779E4"/>
    <w:rsid w:val="00D77F83"/>
    <w:rsid w:val="00D80E61"/>
    <w:rsid w:val="00D8124E"/>
    <w:rsid w:val="00D81B1B"/>
    <w:rsid w:val="00D81B43"/>
    <w:rsid w:val="00D81DC3"/>
    <w:rsid w:val="00D820CC"/>
    <w:rsid w:val="00D82640"/>
    <w:rsid w:val="00D82FA9"/>
    <w:rsid w:val="00D831A3"/>
    <w:rsid w:val="00D8373D"/>
    <w:rsid w:val="00D8377C"/>
    <w:rsid w:val="00D8377E"/>
    <w:rsid w:val="00D837C8"/>
    <w:rsid w:val="00D83A3A"/>
    <w:rsid w:val="00D84072"/>
    <w:rsid w:val="00D84303"/>
    <w:rsid w:val="00D84682"/>
    <w:rsid w:val="00D848DC"/>
    <w:rsid w:val="00D8490B"/>
    <w:rsid w:val="00D84B29"/>
    <w:rsid w:val="00D850AD"/>
    <w:rsid w:val="00D853F4"/>
    <w:rsid w:val="00D85478"/>
    <w:rsid w:val="00D85534"/>
    <w:rsid w:val="00D857C0"/>
    <w:rsid w:val="00D85C7F"/>
    <w:rsid w:val="00D86007"/>
    <w:rsid w:val="00D86025"/>
    <w:rsid w:val="00D8606C"/>
    <w:rsid w:val="00D864A7"/>
    <w:rsid w:val="00D864FF"/>
    <w:rsid w:val="00D86691"/>
    <w:rsid w:val="00D86E63"/>
    <w:rsid w:val="00D87598"/>
    <w:rsid w:val="00D87731"/>
    <w:rsid w:val="00D87B94"/>
    <w:rsid w:val="00D90464"/>
    <w:rsid w:val="00D90654"/>
    <w:rsid w:val="00D90756"/>
    <w:rsid w:val="00D90A74"/>
    <w:rsid w:val="00D91245"/>
    <w:rsid w:val="00D914CD"/>
    <w:rsid w:val="00D91858"/>
    <w:rsid w:val="00D9187B"/>
    <w:rsid w:val="00D91C47"/>
    <w:rsid w:val="00D91D94"/>
    <w:rsid w:val="00D91E0E"/>
    <w:rsid w:val="00D91E1F"/>
    <w:rsid w:val="00D91ECA"/>
    <w:rsid w:val="00D91FF5"/>
    <w:rsid w:val="00D92382"/>
    <w:rsid w:val="00D92B5B"/>
    <w:rsid w:val="00D932CF"/>
    <w:rsid w:val="00D933DB"/>
    <w:rsid w:val="00D93450"/>
    <w:rsid w:val="00D93E4B"/>
    <w:rsid w:val="00D949EA"/>
    <w:rsid w:val="00D94A13"/>
    <w:rsid w:val="00D94A2E"/>
    <w:rsid w:val="00D94EAB"/>
    <w:rsid w:val="00D95CD2"/>
    <w:rsid w:val="00D96104"/>
    <w:rsid w:val="00D961A5"/>
    <w:rsid w:val="00D96723"/>
    <w:rsid w:val="00D96D99"/>
    <w:rsid w:val="00D96F21"/>
    <w:rsid w:val="00D9737E"/>
    <w:rsid w:val="00D97DCB"/>
    <w:rsid w:val="00DA0093"/>
    <w:rsid w:val="00DA14DD"/>
    <w:rsid w:val="00DA1849"/>
    <w:rsid w:val="00DA195A"/>
    <w:rsid w:val="00DA1C64"/>
    <w:rsid w:val="00DA1D32"/>
    <w:rsid w:val="00DA2331"/>
    <w:rsid w:val="00DA255D"/>
    <w:rsid w:val="00DA2629"/>
    <w:rsid w:val="00DA2989"/>
    <w:rsid w:val="00DA2E23"/>
    <w:rsid w:val="00DA3C14"/>
    <w:rsid w:val="00DA3DC9"/>
    <w:rsid w:val="00DA3E3A"/>
    <w:rsid w:val="00DA3F94"/>
    <w:rsid w:val="00DA42F4"/>
    <w:rsid w:val="00DA44A0"/>
    <w:rsid w:val="00DA4981"/>
    <w:rsid w:val="00DA49CF"/>
    <w:rsid w:val="00DA4E9E"/>
    <w:rsid w:val="00DA4F34"/>
    <w:rsid w:val="00DA52F5"/>
    <w:rsid w:val="00DA5371"/>
    <w:rsid w:val="00DA5375"/>
    <w:rsid w:val="00DA55EF"/>
    <w:rsid w:val="00DA5997"/>
    <w:rsid w:val="00DA5DBF"/>
    <w:rsid w:val="00DA5E2F"/>
    <w:rsid w:val="00DA6384"/>
    <w:rsid w:val="00DA6484"/>
    <w:rsid w:val="00DA68A6"/>
    <w:rsid w:val="00DA68E5"/>
    <w:rsid w:val="00DA6A58"/>
    <w:rsid w:val="00DA6C99"/>
    <w:rsid w:val="00DA6F36"/>
    <w:rsid w:val="00DA70B2"/>
    <w:rsid w:val="00DA735B"/>
    <w:rsid w:val="00DA7397"/>
    <w:rsid w:val="00DA76E6"/>
    <w:rsid w:val="00DA79A0"/>
    <w:rsid w:val="00DA7B58"/>
    <w:rsid w:val="00DB007C"/>
    <w:rsid w:val="00DB03F4"/>
    <w:rsid w:val="00DB11CC"/>
    <w:rsid w:val="00DB13D2"/>
    <w:rsid w:val="00DB1732"/>
    <w:rsid w:val="00DB1DED"/>
    <w:rsid w:val="00DB24D5"/>
    <w:rsid w:val="00DB25F6"/>
    <w:rsid w:val="00DB2743"/>
    <w:rsid w:val="00DB28BE"/>
    <w:rsid w:val="00DB2C57"/>
    <w:rsid w:val="00DB2D9E"/>
    <w:rsid w:val="00DB31AF"/>
    <w:rsid w:val="00DB31D5"/>
    <w:rsid w:val="00DB3C0E"/>
    <w:rsid w:val="00DB3D57"/>
    <w:rsid w:val="00DB3D85"/>
    <w:rsid w:val="00DB3E1B"/>
    <w:rsid w:val="00DB48D3"/>
    <w:rsid w:val="00DB4C91"/>
    <w:rsid w:val="00DB4CB1"/>
    <w:rsid w:val="00DB5C90"/>
    <w:rsid w:val="00DB640B"/>
    <w:rsid w:val="00DB668E"/>
    <w:rsid w:val="00DB6935"/>
    <w:rsid w:val="00DB6AB5"/>
    <w:rsid w:val="00DB6C0C"/>
    <w:rsid w:val="00DB77C6"/>
    <w:rsid w:val="00DB7880"/>
    <w:rsid w:val="00DB79BB"/>
    <w:rsid w:val="00DB7BB7"/>
    <w:rsid w:val="00DB7C32"/>
    <w:rsid w:val="00DB7F38"/>
    <w:rsid w:val="00DC00C8"/>
    <w:rsid w:val="00DC0268"/>
    <w:rsid w:val="00DC085A"/>
    <w:rsid w:val="00DC0CE1"/>
    <w:rsid w:val="00DC0EFE"/>
    <w:rsid w:val="00DC0F94"/>
    <w:rsid w:val="00DC1045"/>
    <w:rsid w:val="00DC1266"/>
    <w:rsid w:val="00DC1390"/>
    <w:rsid w:val="00DC13D2"/>
    <w:rsid w:val="00DC1506"/>
    <w:rsid w:val="00DC156D"/>
    <w:rsid w:val="00DC1DA4"/>
    <w:rsid w:val="00DC2454"/>
    <w:rsid w:val="00DC2973"/>
    <w:rsid w:val="00DC2A4D"/>
    <w:rsid w:val="00DC2B4D"/>
    <w:rsid w:val="00DC2C97"/>
    <w:rsid w:val="00DC2E9A"/>
    <w:rsid w:val="00DC346D"/>
    <w:rsid w:val="00DC383A"/>
    <w:rsid w:val="00DC3AF6"/>
    <w:rsid w:val="00DC3D60"/>
    <w:rsid w:val="00DC4378"/>
    <w:rsid w:val="00DC4C19"/>
    <w:rsid w:val="00DC5099"/>
    <w:rsid w:val="00DC51D9"/>
    <w:rsid w:val="00DC5247"/>
    <w:rsid w:val="00DC56E1"/>
    <w:rsid w:val="00DC5FA2"/>
    <w:rsid w:val="00DC6797"/>
    <w:rsid w:val="00DC67C2"/>
    <w:rsid w:val="00DC6A91"/>
    <w:rsid w:val="00DC6B7C"/>
    <w:rsid w:val="00DC7508"/>
    <w:rsid w:val="00DC7BD8"/>
    <w:rsid w:val="00DC7F2E"/>
    <w:rsid w:val="00DD0465"/>
    <w:rsid w:val="00DD0513"/>
    <w:rsid w:val="00DD067E"/>
    <w:rsid w:val="00DD0763"/>
    <w:rsid w:val="00DD08A8"/>
    <w:rsid w:val="00DD10E5"/>
    <w:rsid w:val="00DD125E"/>
    <w:rsid w:val="00DD12CA"/>
    <w:rsid w:val="00DD12D0"/>
    <w:rsid w:val="00DD16C9"/>
    <w:rsid w:val="00DD1B4B"/>
    <w:rsid w:val="00DD2452"/>
    <w:rsid w:val="00DD2704"/>
    <w:rsid w:val="00DD388F"/>
    <w:rsid w:val="00DD3A65"/>
    <w:rsid w:val="00DD3D39"/>
    <w:rsid w:val="00DD414D"/>
    <w:rsid w:val="00DD4173"/>
    <w:rsid w:val="00DD41F7"/>
    <w:rsid w:val="00DD488E"/>
    <w:rsid w:val="00DD4BD5"/>
    <w:rsid w:val="00DD4C16"/>
    <w:rsid w:val="00DD4E99"/>
    <w:rsid w:val="00DD50C9"/>
    <w:rsid w:val="00DD5413"/>
    <w:rsid w:val="00DD582B"/>
    <w:rsid w:val="00DD6109"/>
    <w:rsid w:val="00DD620D"/>
    <w:rsid w:val="00DD6449"/>
    <w:rsid w:val="00DD6628"/>
    <w:rsid w:val="00DD6632"/>
    <w:rsid w:val="00DD667A"/>
    <w:rsid w:val="00DD69D1"/>
    <w:rsid w:val="00DD6C5C"/>
    <w:rsid w:val="00DD704C"/>
    <w:rsid w:val="00DD7074"/>
    <w:rsid w:val="00DD76E6"/>
    <w:rsid w:val="00DD7B11"/>
    <w:rsid w:val="00DD7D73"/>
    <w:rsid w:val="00DD7ECF"/>
    <w:rsid w:val="00DE04EF"/>
    <w:rsid w:val="00DE09FA"/>
    <w:rsid w:val="00DE0EDC"/>
    <w:rsid w:val="00DE16F1"/>
    <w:rsid w:val="00DE19D5"/>
    <w:rsid w:val="00DE1C21"/>
    <w:rsid w:val="00DE1F42"/>
    <w:rsid w:val="00DE242E"/>
    <w:rsid w:val="00DE3003"/>
    <w:rsid w:val="00DE3617"/>
    <w:rsid w:val="00DE36D2"/>
    <w:rsid w:val="00DE3B95"/>
    <w:rsid w:val="00DE3C77"/>
    <w:rsid w:val="00DE3CD8"/>
    <w:rsid w:val="00DE3DF4"/>
    <w:rsid w:val="00DE3E42"/>
    <w:rsid w:val="00DE43CB"/>
    <w:rsid w:val="00DE4555"/>
    <w:rsid w:val="00DE4BAE"/>
    <w:rsid w:val="00DE4D83"/>
    <w:rsid w:val="00DE4F15"/>
    <w:rsid w:val="00DE5186"/>
    <w:rsid w:val="00DE54EA"/>
    <w:rsid w:val="00DE5701"/>
    <w:rsid w:val="00DE5710"/>
    <w:rsid w:val="00DE57D6"/>
    <w:rsid w:val="00DE5D36"/>
    <w:rsid w:val="00DE5E20"/>
    <w:rsid w:val="00DE63D5"/>
    <w:rsid w:val="00DE6B07"/>
    <w:rsid w:val="00DE6E88"/>
    <w:rsid w:val="00DE700C"/>
    <w:rsid w:val="00DE7918"/>
    <w:rsid w:val="00DE7CAC"/>
    <w:rsid w:val="00DE7F38"/>
    <w:rsid w:val="00DF00EF"/>
    <w:rsid w:val="00DF04F9"/>
    <w:rsid w:val="00DF062F"/>
    <w:rsid w:val="00DF0BE7"/>
    <w:rsid w:val="00DF144D"/>
    <w:rsid w:val="00DF14D5"/>
    <w:rsid w:val="00DF184C"/>
    <w:rsid w:val="00DF1904"/>
    <w:rsid w:val="00DF1E7E"/>
    <w:rsid w:val="00DF1F4B"/>
    <w:rsid w:val="00DF1FCC"/>
    <w:rsid w:val="00DF229F"/>
    <w:rsid w:val="00DF24CF"/>
    <w:rsid w:val="00DF255C"/>
    <w:rsid w:val="00DF2582"/>
    <w:rsid w:val="00DF2756"/>
    <w:rsid w:val="00DF28D7"/>
    <w:rsid w:val="00DF2A50"/>
    <w:rsid w:val="00DF2BB6"/>
    <w:rsid w:val="00DF3271"/>
    <w:rsid w:val="00DF370C"/>
    <w:rsid w:val="00DF399A"/>
    <w:rsid w:val="00DF3B6D"/>
    <w:rsid w:val="00DF3ED5"/>
    <w:rsid w:val="00DF439E"/>
    <w:rsid w:val="00DF4469"/>
    <w:rsid w:val="00DF4673"/>
    <w:rsid w:val="00DF49E5"/>
    <w:rsid w:val="00DF49ED"/>
    <w:rsid w:val="00DF4D2A"/>
    <w:rsid w:val="00DF55DE"/>
    <w:rsid w:val="00DF5619"/>
    <w:rsid w:val="00DF56A1"/>
    <w:rsid w:val="00DF56E5"/>
    <w:rsid w:val="00DF5835"/>
    <w:rsid w:val="00DF5947"/>
    <w:rsid w:val="00DF5E92"/>
    <w:rsid w:val="00DF6627"/>
    <w:rsid w:val="00DF6B42"/>
    <w:rsid w:val="00DF76CC"/>
    <w:rsid w:val="00DF790E"/>
    <w:rsid w:val="00DF7C30"/>
    <w:rsid w:val="00E0002F"/>
    <w:rsid w:val="00E001AA"/>
    <w:rsid w:val="00E00297"/>
    <w:rsid w:val="00E003DF"/>
    <w:rsid w:val="00E00610"/>
    <w:rsid w:val="00E00716"/>
    <w:rsid w:val="00E00723"/>
    <w:rsid w:val="00E0117A"/>
    <w:rsid w:val="00E01194"/>
    <w:rsid w:val="00E01436"/>
    <w:rsid w:val="00E01478"/>
    <w:rsid w:val="00E021AF"/>
    <w:rsid w:val="00E0222F"/>
    <w:rsid w:val="00E02776"/>
    <w:rsid w:val="00E0288C"/>
    <w:rsid w:val="00E02F09"/>
    <w:rsid w:val="00E03710"/>
    <w:rsid w:val="00E03909"/>
    <w:rsid w:val="00E03923"/>
    <w:rsid w:val="00E039E1"/>
    <w:rsid w:val="00E03BD8"/>
    <w:rsid w:val="00E042DE"/>
    <w:rsid w:val="00E045B9"/>
    <w:rsid w:val="00E04F35"/>
    <w:rsid w:val="00E05685"/>
    <w:rsid w:val="00E0585F"/>
    <w:rsid w:val="00E05D41"/>
    <w:rsid w:val="00E05D9E"/>
    <w:rsid w:val="00E0628B"/>
    <w:rsid w:val="00E0679B"/>
    <w:rsid w:val="00E0702B"/>
    <w:rsid w:val="00E07AFE"/>
    <w:rsid w:val="00E07B16"/>
    <w:rsid w:val="00E07CC7"/>
    <w:rsid w:val="00E10738"/>
    <w:rsid w:val="00E108F2"/>
    <w:rsid w:val="00E10AFB"/>
    <w:rsid w:val="00E10BCB"/>
    <w:rsid w:val="00E11164"/>
    <w:rsid w:val="00E11308"/>
    <w:rsid w:val="00E1131C"/>
    <w:rsid w:val="00E118E2"/>
    <w:rsid w:val="00E11CB5"/>
    <w:rsid w:val="00E1271F"/>
    <w:rsid w:val="00E1275F"/>
    <w:rsid w:val="00E12CB6"/>
    <w:rsid w:val="00E12D1B"/>
    <w:rsid w:val="00E12EB9"/>
    <w:rsid w:val="00E12F4A"/>
    <w:rsid w:val="00E133F5"/>
    <w:rsid w:val="00E139BA"/>
    <w:rsid w:val="00E13C1A"/>
    <w:rsid w:val="00E13CD7"/>
    <w:rsid w:val="00E13DED"/>
    <w:rsid w:val="00E140DB"/>
    <w:rsid w:val="00E14155"/>
    <w:rsid w:val="00E14A42"/>
    <w:rsid w:val="00E14D61"/>
    <w:rsid w:val="00E15147"/>
    <w:rsid w:val="00E1521F"/>
    <w:rsid w:val="00E1535D"/>
    <w:rsid w:val="00E15499"/>
    <w:rsid w:val="00E15515"/>
    <w:rsid w:val="00E158CF"/>
    <w:rsid w:val="00E15B5C"/>
    <w:rsid w:val="00E15FC0"/>
    <w:rsid w:val="00E1628B"/>
    <w:rsid w:val="00E164AC"/>
    <w:rsid w:val="00E16B18"/>
    <w:rsid w:val="00E16C48"/>
    <w:rsid w:val="00E16DA9"/>
    <w:rsid w:val="00E170B7"/>
    <w:rsid w:val="00E170E0"/>
    <w:rsid w:val="00E17555"/>
    <w:rsid w:val="00E178BB"/>
    <w:rsid w:val="00E2040A"/>
    <w:rsid w:val="00E20672"/>
    <w:rsid w:val="00E20AED"/>
    <w:rsid w:val="00E212BF"/>
    <w:rsid w:val="00E215A0"/>
    <w:rsid w:val="00E21C7E"/>
    <w:rsid w:val="00E22026"/>
    <w:rsid w:val="00E221A9"/>
    <w:rsid w:val="00E22504"/>
    <w:rsid w:val="00E225FC"/>
    <w:rsid w:val="00E226FB"/>
    <w:rsid w:val="00E22730"/>
    <w:rsid w:val="00E22F17"/>
    <w:rsid w:val="00E23405"/>
    <w:rsid w:val="00E23BA0"/>
    <w:rsid w:val="00E24061"/>
    <w:rsid w:val="00E24317"/>
    <w:rsid w:val="00E24829"/>
    <w:rsid w:val="00E24C21"/>
    <w:rsid w:val="00E24C8B"/>
    <w:rsid w:val="00E24E06"/>
    <w:rsid w:val="00E2522C"/>
    <w:rsid w:val="00E26540"/>
    <w:rsid w:val="00E265F2"/>
    <w:rsid w:val="00E26850"/>
    <w:rsid w:val="00E2793C"/>
    <w:rsid w:val="00E27942"/>
    <w:rsid w:val="00E2796E"/>
    <w:rsid w:val="00E27C7D"/>
    <w:rsid w:val="00E303A3"/>
    <w:rsid w:val="00E305CA"/>
    <w:rsid w:val="00E308F9"/>
    <w:rsid w:val="00E31453"/>
    <w:rsid w:val="00E3158A"/>
    <w:rsid w:val="00E31B79"/>
    <w:rsid w:val="00E31D19"/>
    <w:rsid w:val="00E32195"/>
    <w:rsid w:val="00E3226F"/>
    <w:rsid w:val="00E3274B"/>
    <w:rsid w:val="00E32B77"/>
    <w:rsid w:val="00E33034"/>
    <w:rsid w:val="00E33AFB"/>
    <w:rsid w:val="00E33DE2"/>
    <w:rsid w:val="00E33FEB"/>
    <w:rsid w:val="00E34139"/>
    <w:rsid w:val="00E34C9F"/>
    <w:rsid w:val="00E35109"/>
    <w:rsid w:val="00E3543C"/>
    <w:rsid w:val="00E35B31"/>
    <w:rsid w:val="00E35B5F"/>
    <w:rsid w:val="00E35CD0"/>
    <w:rsid w:val="00E36171"/>
    <w:rsid w:val="00E366E4"/>
    <w:rsid w:val="00E36B36"/>
    <w:rsid w:val="00E36DF8"/>
    <w:rsid w:val="00E37418"/>
    <w:rsid w:val="00E37575"/>
    <w:rsid w:val="00E376C0"/>
    <w:rsid w:val="00E37C97"/>
    <w:rsid w:val="00E37EE9"/>
    <w:rsid w:val="00E4048A"/>
    <w:rsid w:val="00E405ED"/>
    <w:rsid w:val="00E407B7"/>
    <w:rsid w:val="00E40F7C"/>
    <w:rsid w:val="00E41EAB"/>
    <w:rsid w:val="00E42572"/>
    <w:rsid w:val="00E42679"/>
    <w:rsid w:val="00E42F6D"/>
    <w:rsid w:val="00E43967"/>
    <w:rsid w:val="00E43B9F"/>
    <w:rsid w:val="00E43D0B"/>
    <w:rsid w:val="00E43DDB"/>
    <w:rsid w:val="00E440D0"/>
    <w:rsid w:val="00E44269"/>
    <w:rsid w:val="00E4430A"/>
    <w:rsid w:val="00E449FE"/>
    <w:rsid w:val="00E44C81"/>
    <w:rsid w:val="00E451A9"/>
    <w:rsid w:val="00E454F3"/>
    <w:rsid w:val="00E45EDA"/>
    <w:rsid w:val="00E461E6"/>
    <w:rsid w:val="00E466FE"/>
    <w:rsid w:val="00E46713"/>
    <w:rsid w:val="00E46C07"/>
    <w:rsid w:val="00E46D68"/>
    <w:rsid w:val="00E46EFE"/>
    <w:rsid w:val="00E4730B"/>
    <w:rsid w:val="00E476CF"/>
    <w:rsid w:val="00E478A0"/>
    <w:rsid w:val="00E47953"/>
    <w:rsid w:val="00E47A46"/>
    <w:rsid w:val="00E47ADA"/>
    <w:rsid w:val="00E50093"/>
    <w:rsid w:val="00E503CB"/>
    <w:rsid w:val="00E508E9"/>
    <w:rsid w:val="00E50AB7"/>
    <w:rsid w:val="00E50DF4"/>
    <w:rsid w:val="00E518E1"/>
    <w:rsid w:val="00E51A19"/>
    <w:rsid w:val="00E523E2"/>
    <w:rsid w:val="00E52582"/>
    <w:rsid w:val="00E52B32"/>
    <w:rsid w:val="00E52B7B"/>
    <w:rsid w:val="00E533C6"/>
    <w:rsid w:val="00E533E7"/>
    <w:rsid w:val="00E53A9B"/>
    <w:rsid w:val="00E53EB5"/>
    <w:rsid w:val="00E541CF"/>
    <w:rsid w:val="00E54699"/>
    <w:rsid w:val="00E54B4A"/>
    <w:rsid w:val="00E54E99"/>
    <w:rsid w:val="00E54F1F"/>
    <w:rsid w:val="00E54FBD"/>
    <w:rsid w:val="00E5512A"/>
    <w:rsid w:val="00E5513E"/>
    <w:rsid w:val="00E55252"/>
    <w:rsid w:val="00E555E1"/>
    <w:rsid w:val="00E55B91"/>
    <w:rsid w:val="00E55E7A"/>
    <w:rsid w:val="00E55F6A"/>
    <w:rsid w:val="00E56242"/>
    <w:rsid w:val="00E56638"/>
    <w:rsid w:val="00E567B7"/>
    <w:rsid w:val="00E5694E"/>
    <w:rsid w:val="00E56AB7"/>
    <w:rsid w:val="00E56DED"/>
    <w:rsid w:val="00E570FB"/>
    <w:rsid w:val="00E5714A"/>
    <w:rsid w:val="00E57779"/>
    <w:rsid w:val="00E57910"/>
    <w:rsid w:val="00E579CB"/>
    <w:rsid w:val="00E57ACD"/>
    <w:rsid w:val="00E57EC2"/>
    <w:rsid w:val="00E6088F"/>
    <w:rsid w:val="00E609E1"/>
    <w:rsid w:val="00E60CAA"/>
    <w:rsid w:val="00E60E0D"/>
    <w:rsid w:val="00E61523"/>
    <w:rsid w:val="00E615C1"/>
    <w:rsid w:val="00E61673"/>
    <w:rsid w:val="00E61BFC"/>
    <w:rsid w:val="00E61CFF"/>
    <w:rsid w:val="00E61FA0"/>
    <w:rsid w:val="00E6244E"/>
    <w:rsid w:val="00E626CC"/>
    <w:rsid w:val="00E627B2"/>
    <w:rsid w:val="00E627D5"/>
    <w:rsid w:val="00E62FED"/>
    <w:rsid w:val="00E63052"/>
    <w:rsid w:val="00E632BD"/>
    <w:rsid w:val="00E63521"/>
    <w:rsid w:val="00E639E7"/>
    <w:rsid w:val="00E63A86"/>
    <w:rsid w:val="00E63D97"/>
    <w:rsid w:val="00E642CA"/>
    <w:rsid w:val="00E64351"/>
    <w:rsid w:val="00E64B0D"/>
    <w:rsid w:val="00E64CD7"/>
    <w:rsid w:val="00E64D14"/>
    <w:rsid w:val="00E6503E"/>
    <w:rsid w:val="00E654CD"/>
    <w:rsid w:val="00E655F7"/>
    <w:rsid w:val="00E65C94"/>
    <w:rsid w:val="00E65D55"/>
    <w:rsid w:val="00E66111"/>
    <w:rsid w:val="00E66223"/>
    <w:rsid w:val="00E66308"/>
    <w:rsid w:val="00E664A9"/>
    <w:rsid w:val="00E666BE"/>
    <w:rsid w:val="00E66882"/>
    <w:rsid w:val="00E66A5D"/>
    <w:rsid w:val="00E66A86"/>
    <w:rsid w:val="00E67129"/>
    <w:rsid w:val="00E67418"/>
    <w:rsid w:val="00E67CDE"/>
    <w:rsid w:val="00E67CF7"/>
    <w:rsid w:val="00E70076"/>
    <w:rsid w:val="00E70155"/>
    <w:rsid w:val="00E70B03"/>
    <w:rsid w:val="00E70EDB"/>
    <w:rsid w:val="00E71269"/>
    <w:rsid w:val="00E7154F"/>
    <w:rsid w:val="00E71794"/>
    <w:rsid w:val="00E718F4"/>
    <w:rsid w:val="00E71D1A"/>
    <w:rsid w:val="00E71F8E"/>
    <w:rsid w:val="00E72005"/>
    <w:rsid w:val="00E722B8"/>
    <w:rsid w:val="00E7230C"/>
    <w:rsid w:val="00E72324"/>
    <w:rsid w:val="00E7249A"/>
    <w:rsid w:val="00E7272C"/>
    <w:rsid w:val="00E72769"/>
    <w:rsid w:val="00E72AD1"/>
    <w:rsid w:val="00E72E0D"/>
    <w:rsid w:val="00E72E97"/>
    <w:rsid w:val="00E7350B"/>
    <w:rsid w:val="00E7366B"/>
    <w:rsid w:val="00E73810"/>
    <w:rsid w:val="00E73937"/>
    <w:rsid w:val="00E744AB"/>
    <w:rsid w:val="00E75100"/>
    <w:rsid w:val="00E754E3"/>
    <w:rsid w:val="00E75751"/>
    <w:rsid w:val="00E757C0"/>
    <w:rsid w:val="00E758BE"/>
    <w:rsid w:val="00E759A1"/>
    <w:rsid w:val="00E75D38"/>
    <w:rsid w:val="00E762B2"/>
    <w:rsid w:val="00E7644B"/>
    <w:rsid w:val="00E7644D"/>
    <w:rsid w:val="00E77363"/>
    <w:rsid w:val="00E77483"/>
    <w:rsid w:val="00E775A7"/>
    <w:rsid w:val="00E7770D"/>
    <w:rsid w:val="00E77753"/>
    <w:rsid w:val="00E81818"/>
    <w:rsid w:val="00E81BA7"/>
    <w:rsid w:val="00E81C48"/>
    <w:rsid w:val="00E820EA"/>
    <w:rsid w:val="00E82116"/>
    <w:rsid w:val="00E8230A"/>
    <w:rsid w:val="00E824F1"/>
    <w:rsid w:val="00E82ACD"/>
    <w:rsid w:val="00E82B36"/>
    <w:rsid w:val="00E83520"/>
    <w:rsid w:val="00E83941"/>
    <w:rsid w:val="00E83C17"/>
    <w:rsid w:val="00E8410A"/>
    <w:rsid w:val="00E84DD1"/>
    <w:rsid w:val="00E84EBA"/>
    <w:rsid w:val="00E86AD1"/>
    <w:rsid w:val="00E86D26"/>
    <w:rsid w:val="00E8721D"/>
    <w:rsid w:val="00E874A3"/>
    <w:rsid w:val="00E874E0"/>
    <w:rsid w:val="00E875F1"/>
    <w:rsid w:val="00E87815"/>
    <w:rsid w:val="00E87B1F"/>
    <w:rsid w:val="00E90362"/>
    <w:rsid w:val="00E9084D"/>
    <w:rsid w:val="00E908F7"/>
    <w:rsid w:val="00E90995"/>
    <w:rsid w:val="00E90C21"/>
    <w:rsid w:val="00E90DD2"/>
    <w:rsid w:val="00E90DF2"/>
    <w:rsid w:val="00E90E58"/>
    <w:rsid w:val="00E91031"/>
    <w:rsid w:val="00E91693"/>
    <w:rsid w:val="00E916FC"/>
    <w:rsid w:val="00E91865"/>
    <w:rsid w:val="00E91A6E"/>
    <w:rsid w:val="00E91FC1"/>
    <w:rsid w:val="00E92071"/>
    <w:rsid w:val="00E924BE"/>
    <w:rsid w:val="00E928CD"/>
    <w:rsid w:val="00E92C69"/>
    <w:rsid w:val="00E93364"/>
    <w:rsid w:val="00E93411"/>
    <w:rsid w:val="00E93B37"/>
    <w:rsid w:val="00E9420B"/>
    <w:rsid w:val="00E94412"/>
    <w:rsid w:val="00E9476D"/>
    <w:rsid w:val="00E94EC3"/>
    <w:rsid w:val="00E94F22"/>
    <w:rsid w:val="00E952F0"/>
    <w:rsid w:val="00E954A5"/>
    <w:rsid w:val="00E95525"/>
    <w:rsid w:val="00E95B6D"/>
    <w:rsid w:val="00E95BBE"/>
    <w:rsid w:val="00E960D7"/>
    <w:rsid w:val="00E96790"/>
    <w:rsid w:val="00E974AF"/>
    <w:rsid w:val="00E97975"/>
    <w:rsid w:val="00E97AD0"/>
    <w:rsid w:val="00E97BC3"/>
    <w:rsid w:val="00E97EB5"/>
    <w:rsid w:val="00EA0100"/>
    <w:rsid w:val="00EA04FF"/>
    <w:rsid w:val="00EA07BE"/>
    <w:rsid w:val="00EA0A9C"/>
    <w:rsid w:val="00EA14E7"/>
    <w:rsid w:val="00EA1B2A"/>
    <w:rsid w:val="00EA1C9A"/>
    <w:rsid w:val="00EA1EC1"/>
    <w:rsid w:val="00EA2564"/>
    <w:rsid w:val="00EA3155"/>
    <w:rsid w:val="00EA31AA"/>
    <w:rsid w:val="00EA3842"/>
    <w:rsid w:val="00EA38A9"/>
    <w:rsid w:val="00EA3D9B"/>
    <w:rsid w:val="00EA4483"/>
    <w:rsid w:val="00EA4503"/>
    <w:rsid w:val="00EA4733"/>
    <w:rsid w:val="00EA52C5"/>
    <w:rsid w:val="00EA569E"/>
    <w:rsid w:val="00EA6899"/>
    <w:rsid w:val="00EA68AA"/>
    <w:rsid w:val="00EA69AD"/>
    <w:rsid w:val="00EA6E64"/>
    <w:rsid w:val="00EA6E99"/>
    <w:rsid w:val="00EA700D"/>
    <w:rsid w:val="00EA72FC"/>
    <w:rsid w:val="00EA732C"/>
    <w:rsid w:val="00EA75E0"/>
    <w:rsid w:val="00EA7711"/>
    <w:rsid w:val="00EA785B"/>
    <w:rsid w:val="00EB062F"/>
    <w:rsid w:val="00EB07BC"/>
    <w:rsid w:val="00EB0B2D"/>
    <w:rsid w:val="00EB0DE4"/>
    <w:rsid w:val="00EB1362"/>
    <w:rsid w:val="00EB1409"/>
    <w:rsid w:val="00EB1527"/>
    <w:rsid w:val="00EB1B3D"/>
    <w:rsid w:val="00EB1DAC"/>
    <w:rsid w:val="00EB2114"/>
    <w:rsid w:val="00EB2811"/>
    <w:rsid w:val="00EB28AD"/>
    <w:rsid w:val="00EB2A17"/>
    <w:rsid w:val="00EB2CCE"/>
    <w:rsid w:val="00EB301B"/>
    <w:rsid w:val="00EB3053"/>
    <w:rsid w:val="00EB3545"/>
    <w:rsid w:val="00EB3AF9"/>
    <w:rsid w:val="00EB3BE6"/>
    <w:rsid w:val="00EB3D8B"/>
    <w:rsid w:val="00EB427E"/>
    <w:rsid w:val="00EB43D7"/>
    <w:rsid w:val="00EB48AA"/>
    <w:rsid w:val="00EB49B2"/>
    <w:rsid w:val="00EB4DD9"/>
    <w:rsid w:val="00EB4F05"/>
    <w:rsid w:val="00EB4F96"/>
    <w:rsid w:val="00EB52DB"/>
    <w:rsid w:val="00EB55A3"/>
    <w:rsid w:val="00EB55F8"/>
    <w:rsid w:val="00EB59B2"/>
    <w:rsid w:val="00EB59EB"/>
    <w:rsid w:val="00EB5B87"/>
    <w:rsid w:val="00EB5C95"/>
    <w:rsid w:val="00EB5D48"/>
    <w:rsid w:val="00EB5F82"/>
    <w:rsid w:val="00EB685A"/>
    <w:rsid w:val="00EB6AB5"/>
    <w:rsid w:val="00EB7632"/>
    <w:rsid w:val="00EB7A77"/>
    <w:rsid w:val="00EC06EC"/>
    <w:rsid w:val="00EC0725"/>
    <w:rsid w:val="00EC087B"/>
    <w:rsid w:val="00EC0A95"/>
    <w:rsid w:val="00EC0BEC"/>
    <w:rsid w:val="00EC0CD0"/>
    <w:rsid w:val="00EC0E41"/>
    <w:rsid w:val="00EC1420"/>
    <w:rsid w:val="00EC15A2"/>
    <w:rsid w:val="00EC190C"/>
    <w:rsid w:val="00EC1A1A"/>
    <w:rsid w:val="00EC1A6D"/>
    <w:rsid w:val="00EC1FCA"/>
    <w:rsid w:val="00EC265C"/>
    <w:rsid w:val="00EC274F"/>
    <w:rsid w:val="00EC2BCD"/>
    <w:rsid w:val="00EC2BDE"/>
    <w:rsid w:val="00EC2E44"/>
    <w:rsid w:val="00EC307E"/>
    <w:rsid w:val="00EC364F"/>
    <w:rsid w:val="00EC3727"/>
    <w:rsid w:val="00EC395C"/>
    <w:rsid w:val="00EC3C2F"/>
    <w:rsid w:val="00EC3E6F"/>
    <w:rsid w:val="00EC4025"/>
    <w:rsid w:val="00EC44F2"/>
    <w:rsid w:val="00EC4A67"/>
    <w:rsid w:val="00EC4B7C"/>
    <w:rsid w:val="00EC4E3E"/>
    <w:rsid w:val="00EC526A"/>
    <w:rsid w:val="00EC5304"/>
    <w:rsid w:val="00EC5463"/>
    <w:rsid w:val="00EC5556"/>
    <w:rsid w:val="00EC5C14"/>
    <w:rsid w:val="00EC5CD5"/>
    <w:rsid w:val="00EC6214"/>
    <w:rsid w:val="00EC6763"/>
    <w:rsid w:val="00EC6C6E"/>
    <w:rsid w:val="00EC6D0E"/>
    <w:rsid w:val="00EC6E50"/>
    <w:rsid w:val="00EC734B"/>
    <w:rsid w:val="00ED03E2"/>
    <w:rsid w:val="00ED05B0"/>
    <w:rsid w:val="00ED0B57"/>
    <w:rsid w:val="00ED0C5D"/>
    <w:rsid w:val="00ED1034"/>
    <w:rsid w:val="00ED1345"/>
    <w:rsid w:val="00ED14FE"/>
    <w:rsid w:val="00ED1B71"/>
    <w:rsid w:val="00ED1D74"/>
    <w:rsid w:val="00ED249E"/>
    <w:rsid w:val="00ED2681"/>
    <w:rsid w:val="00ED2F61"/>
    <w:rsid w:val="00ED3A39"/>
    <w:rsid w:val="00ED3DEE"/>
    <w:rsid w:val="00ED47E1"/>
    <w:rsid w:val="00ED53BF"/>
    <w:rsid w:val="00ED54AE"/>
    <w:rsid w:val="00ED5AAD"/>
    <w:rsid w:val="00ED5BB2"/>
    <w:rsid w:val="00ED5E78"/>
    <w:rsid w:val="00ED614A"/>
    <w:rsid w:val="00ED6163"/>
    <w:rsid w:val="00ED64E8"/>
    <w:rsid w:val="00ED66DE"/>
    <w:rsid w:val="00ED69EE"/>
    <w:rsid w:val="00ED6BC1"/>
    <w:rsid w:val="00ED6EEF"/>
    <w:rsid w:val="00ED70B8"/>
    <w:rsid w:val="00ED74DF"/>
    <w:rsid w:val="00ED7CF5"/>
    <w:rsid w:val="00EE0125"/>
    <w:rsid w:val="00EE0191"/>
    <w:rsid w:val="00EE0222"/>
    <w:rsid w:val="00EE0576"/>
    <w:rsid w:val="00EE06CE"/>
    <w:rsid w:val="00EE0986"/>
    <w:rsid w:val="00EE106E"/>
    <w:rsid w:val="00EE1BCC"/>
    <w:rsid w:val="00EE1C2F"/>
    <w:rsid w:val="00EE22AD"/>
    <w:rsid w:val="00EE2BC7"/>
    <w:rsid w:val="00EE2E8F"/>
    <w:rsid w:val="00EE2E9F"/>
    <w:rsid w:val="00EE3404"/>
    <w:rsid w:val="00EE344C"/>
    <w:rsid w:val="00EE358F"/>
    <w:rsid w:val="00EE367E"/>
    <w:rsid w:val="00EE36B6"/>
    <w:rsid w:val="00EE3854"/>
    <w:rsid w:val="00EE3B6F"/>
    <w:rsid w:val="00EE3D85"/>
    <w:rsid w:val="00EE40C7"/>
    <w:rsid w:val="00EE4FAA"/>
    <w:rsid w:val="00EE5372"/>
    <w:rsid w:val="00EE53C7"/>
    <w:rsid w:val="00EE5937"/>
    <w:rsid w:val="00EE59CD"/>
    <w:rsid w:val="00EE5B9F"/>
    <w:rsid w:val="00EE62B9"/>
    <w:rsid w:val="00EE6588"/>
    <w:rsid w:val="00EE663E"/>
    <w:rsid w:val="00EE6653"/>
    <w:rsid w:val="00EE6839"/>
    <w:rsid w:val="00EE68B9"/>
    <w:rsid w:val="00EE700C"/>
    <w:rsid w:val="00EE786A"/>
    <w:rsid w:val="00EE7AEC"/>
    <w:rsid w:val="00EE7CDA"/>
    <w:rsid w:val="00EE7D96"/>
    <w:rsid w:val="00EE7F4E"/>
    <w:rsid w:val="00EF002B"/>
    <w:rsid w:val="00EF02B8"/>
    <w:rsid w:val="00EF1067"/>
    <w:rsid w:val="00EF111F"/>
    <w:rsid w:val="00EF154C"/>
    <w:rsid w:val="00EF1998"/>
    <w:rsid w:val="00EF19AC"/>
    <w:rsid w:val="00EF2264"/>
    <w:rsid w:val="00EF2536"/>
    <w:rsid w:val="00EF25A8"/>
    <w:rsid w:val="00EF25B1"/>
    <w:rsid w:val="00EF2706"/>
    <w:rsid w:val="00EF2755"/>
    <w:rsid w:val="00EF29AA"/>
    <w:rsid w:val="00EF2D18"/>
    <w:rsid w:val="00EF3014"/>
    <w:rsid w:val="00EF349A"/>
    <w:rsid w:val="00EF36CC"/>
    <w:rsid w:val="00EF3FED"/>
    <w:rsid w:val="00EF440F"/>
    <w:rsid w:val="00EF485F"/>
    <w:rsid w:val="00EF4AA1"/>
    <w:rsid w:val="00EF4D7F"/>
    <w:rsid w:val="00EF5142"/>
    <w:rsid w:val="00EF5607"/>
    <w:rsid w:val="00EF578D"/>
    <w:rsid w:val="00EF58B6"/>
    <w:rsid w:val="00EF5BB2"/>
    <w:rsid w:val="00EF62F4"/>
    <w:rsid w:val="00EF68AF"/>
    <w:rsid w:val="00EF6C39"/>
    <w:rsid w:val="00EF6C89"/>
    <w:rsid w:val="00EF76BA"/>
    <w:rsid w:val="00EF7729"/>
    <w:rsid w:val="00EF7F15"/>
    <w:rsid w:val="00F00149"/>
    <w:rsid w:val="00F00791"/>
    <w:rsid w:val="00F00AFC"/>
    <w:rsid w:val="00F01047"/>
    <w:rsid w:val="00F011FC"/>
    <w:rsid w:val="00F01242"/>
    <w:rsid w:val="00F012AF"/>
    <w:rsid w:val="00F01323"/>
    <w:rsid w:val="00F01E48"/>
    <w:rsid w:val="00F0205D"/>
    <w:rsid w:val="00F026DB"/>
    <w:rsid w:val="00F0282C"/>
    <w:rsid w:val="00F0283D"/>
    <w:rsid w:val="00F02990"/>
    <w:rsid w:val="00F02AF8"/>
    <w:rsid w:val="00F02EDC"/>
    <w:rsid w:val="00F03518"/>
    <w:rsid w:val="00F0359A"/>
    <w:rsid w:val="00F0370B"/>
    <w:rsid w:val="00F03B7B"/>
    <w:rsid w:val="00F03BE3"/>
    <w:rsid w:val="00F03E09"/>
    <w:rsid w:val="00F03E6B"/>
    <w:rsid w:val="00F04618"/>
    <w:rsid w:val="00F04854"/>
    <w:rsid w:val="00F04893"/>
    <w:rsid w:val="00F04AC5"/>
    <w:rsid w:val="00F04C2F"/>
    <w:rsid w:val="00F04C82"/>
    <w:rsid w:val="00F04D5F"/>
    <w:rsid w:val="00F04DAE"/>
    <w:rsid w:val="00F04EBE"/>
    <w:rsid w:val="00F04F0F"/>
    <w:rsid w:val="00F0593F"/>
    <w:rsid w:val="00F05D6A"/>
    <w:rsid w:val="00F05F77"/>
    <w:rsid w:val="00F0688C"/>
    <w:rsid w:val="00F06943"/>
    <w:rsid w:val="00F06A3A"/>
    <w:rsid w:val="00F06E43"/>
    <w:rsid w:val="00F0707A"/>
    <w:rsid w:val="00F070D7"/>
    <w:rsid w:val="00F07369"/>
    <w:rsid w:val="00F07B9D"/>
    <w:rsid w:val="00F07F12"/>
    <w:rsid w:val="00F10220"/>
    <w:rsid w:val="00F1044B"/>
    <w:rsid w:val="00F10916"/>
    <w:rsid w:val="00F10991"/>
    <w:rsid w:val="00F10A03"/>
    <w:rsid w:val="00F10CAF"/>
    <w:rsid w:val="00F10E61"/>
    <w:rsid w:val="00F10F9D"/>
    <w:rsid w:val="00F10FAF"/>
    <w:rsid w:val="00F110FF"/>
    <w:rsid w:val="00F1118F"/>
    <w:rsid w:val="00F11404"/>
    <w:rsid w:val="00F1151D"/>
    <w:rsid w:val="00F11914"/>
    <w:rsid w:val="00F121A8"/>
    <w:rsid w:val="00F121EA"/>
    <w:rsid w:val="00F1230B"/>
    <w:rsid w:val="00F12593"/>
    <w:rsid w:val="00F12846"/>
    <w:rsid w:val="00F129F0"/>
    <w:rsid w:val="00F12B0C"/>
    <w:rsid w:val="00F1303A"/>
    <w:rsid w:val="00F13074"/>
    <w:rsid w:val="00F13383"/>
    <w:rsid w:val="00F13608"/>
    <w:rsid w:val="00F136E1"/>
    <w:rsid w:val="00F13819"/>
    <w:rsid w:val="00F13BCF"/>
    <w:rsid w:val="00F140F5"/>
    <w:rsid w:val="00F1434B"/>
    <w:rsid w:val="00F14375"/>
    <w:rsid w:val="00F1446A"/>
    <w:rsid w:val="00F157D1"/>
    <w:rsid w:val="00F15FEC"/>
    <w:rsid w:val="00F160F2"/>
    <w:rsid w:val="00F16315"/>
    <w:rsid w:val="00F167D8"/>
    <w:rsid w:val="00F16A73"/>
    <w:rsid w:val="00F16D25"/>
    <w:rsid w:val="00F16E8A"/>
    <w:rsid w:val="00F17119"/>
    <w:rsid w:val="00F173B1"/>
    <w:rsid w:val="00F2001A"/>
    <w:rsid w:val="00F200C2"/>
    <w:rsid w:val="00F20438"/>
    <w:rsid w:val="00F20582"/>
    <w:rsid w:val="00F20A8B"/>
    <w:rsid w:val="00F20EFD"/>
    <w:rsid w:val="00F211DF"/>
    <w:rsid w:val="00F21340"/>
    <w:rsid w:val="00F21686"/>
    <w:rsid w:val="00F22412"/>
    <w:rsid w:val="00F22887"/>
    <w:rsid w:val="00F22916"/>
    <w:rsid w:val="00F22F40"/>
    <w:rsid w:val="00F23260"/>
    <w:rsid w:val="00F23327"/>
    <w:rsid w:val="00F236C1"/>
    <w:rsid w:val="00F23C21"/>
    <w:rsid w:val="00F23D79"/>
    <w:rsid w:val="00F2461D"/>
    <w:rsid w:val="00F24641"/>
    <w:rsid w:val="00F24674"/>
    <w:rsid w:val="00F247CB"/>
    <w:rsid w:val="00F24879"/>
    <w:rsid w:val="00F2498D"/>
    <w:rsid w:val="00F24A8F"/>
    <w:rsid w:val="00F24C95"/>
    <w:rsid w:val="00F25B05"/>
    <w:rsid w:val="00F25D54"/>
    <w:rsid w:val="00F25E53"/>
    <w:rsid w:val="00F2619B"/>
    <w:rsid w:val="00F2678D"/>
    <w:rsid w:val="00F2724A"/>
    <w:rsid w:val="00F27759"/>
    <w:rsid w:val="00F2789E"/>
    <w:rsid w:val="00F278E4"/>
    <w:rsid w:val="00F27AC2"/>
    <w:rsid w:val="00F27BD4"/>
    <w:rsid w:val="00F27F0A"/>
    <w:rsid w:val="00F30AF6"/>
    <w:rsid w:val="00F30C08"/>
    <w:rsid w:val="00F30E97"/>
    <w:rsid w:val="00F3184D"/>
    <w:rsid w:val="00F31912"/>
    <w:rsid w:val="00F31C5D"/>
    <w:rsid w:val="00F31CED"/>
    <w:rsid w:val="00F31DF5"/>
    <w:rsid w:val="00F31E0C"/>
    <w:rsid w:val="00F3220E"/>
    <w:rsid w:val="00F322BE"/>
    <w:rsid w:val="00F32831"/>
    <w:rsid w:val="00F32DF7"/>
    <w:rsid w:val="00F32F01"/>
    <w:rsid w:val="00F3336A"/>
    <w:rsid w:val="00F3383A"/>
    <w:rsid w:val="00F33EB7"/>
    <w:rsid w:val="00F348C3"/>
    <w:rsid w:val="00F349E2"/>
    <w:rsid w:val="00F34A58"/>
    <w:rsid w:val="00F34C94"/>
    <w:rsid w:val="00F34D84"/>
    <w:rsid w:val="00F35E27"/>
    <w:rsid w:val="00F35F15"/>
    <w:rsid w:val="00F36616"/>
    <w:rsid w:val="00F366E6"/>
    <w:rsid w:val="00F369F6"/>
    <w:rsid w:val="00F36F27"/>
    <w:rsid w:val="00F37142"/>
    <w:rsid w:val="00F371F1"/>
    <w:rsid w:val="00F3726A"/>
    <w:rsid w:val="00F37276"/>
    <w:rsid w:val="00F372B5"/>
    <w:rsid w:val="00F3793E"/>
    <w:rsid w:val="00F37F69"/>
    <w:rsid w:val="00F40129"/>
    <w:rsid w:val="00F403AC"/>
    <w:rsid w:val="00F40706"/>
    <w:rsid w:val="00F40768"/>
    <w:rsid w:val="00F40BA4"/>
    <w:rsid w:val="00F40EE4"/>
    <w:rsid w:val="00F41AEA"/>
    <w:rsid w:val="00F41BBD"/>
    <w:rsid w:val="00F42037"/>
    <w:rsid w:val="00F4212E"/>
    <w:rsid w:val="00F422E5"/>
    <w:rsid w:val="00F4234F"/>
    <w:rsid w:val="00F42379"/>
    <w:rsid w:val="00F423D7"/>
    <w:rsid w:val="00F428C1"/>
    <w:rsid w:val="00F42E9D"/>
    <w:rsid w:val="00F433EC"/>
    <w:rsid w:val="00F4341A"/>
    <w:rsid w:val="00F4350A"/>
    <w:rsid w:val="00F43C2D"/>
    <w:rsid w:val="00F4442E"/>
    <w:rsid w:val="00F444D3"/>
    <w:rsid w:val="00F447FF"/>
    <w:rsid w:val="00F4485C"/>
    <w:rsid w:val="00F44B7C"/>
    <w:rsid w:val="00F44C53"/>
    <w:rsid w:val="00F44D67"/>
    <w:rsid w:val="00F44EBD"/>
    <w:rsid w:val="00F44EEE"/>
    <w:rsid w:val="00F4573C"/>
    <w:rsid w:val="00F4579A"/>
    <w:rsid w:val="00F459AE"/>
    <w:rsid w:val="00F45EDA"/>
    <w:rsid w:val="00F46092"/>
    <w:rsid w:val="00F46095"/>
    <w:rsid w:val="00F4640F"/>
    <w:rsid w:val="00F46566"/>
    <w:rsid w:val="00F471DA"/>
    <w:rsid w:val="00F4734C"/>
    <w:rsid w:val="00F474BF"/>
    <w:rsid w:val="00F47CC3"/>
    <w:rsid w:val="00F50097"/>
    <w:rsid w:val="00F50745"/>
    <w:rsid w:val="00F50E1B"/>
    <w:rsid w:val="00F5119D"/>
    <w:rsid w:val="00F512E3"/>
    <w:rsid w:val="00F51364"/>
    <w:rsid w:val="00F51AD8"/>
    <w:rsid w:val="00F51C10"/>
    <w:rsid w:val="00F51ED0"/>
    <w:rsid w:val="00F52532"/>
    <w:rsid w:val="00F5270F"/>
    <w:rsid w:val="00F52A19"/>
    <w:rsid w:val="00F52DC1"/>
    <w:rsid w:val="00F52EFF"/>
    <w:rsid w:val="00F531EC"/>
    <w:rsid w:val="00F53296"/>
    <w:rsid w:val="00F53322"/>
    <w:rsid w:val="00F53383"/>
    <w:rsid w:val="00F53549"/>
    <w:rsid w:val="00F5357E"/>
    <w:rsid w:val="00F538F1"/>
    <w:rsid w:val="00F53B14"/>
    <w:rsid w:val="00F53C3C"/>
    <w:rsid w:val="00F53C7C"/>
    <w:rsid w:val="00F53EA2"/>
    <w:rsid w:val="00F53EC7"/>
    <w:rsid w:val="00F541DC"/>
    <w:rsid w:val="00F542A9"/>
    <w:rsid w:val="00F54499"/>
    <w:rsid w:val="00F54C36"/>
    <w:rsid w:val="00F54C37"/>
    <w:rsid w:val="00F54ED3"/>
    <w:rsid w:val="00F55176"/>
    <w:rsid w:val="00F554B0"/>
    <w:rsid w:val="00F55B47"/>
    <w:rsid w:val="00F55BCB"/>
    <w:rsid w:val="00F55D21"/>
    <w:rsid w:val="00F55DF0"/>
    <w:rsid w:val="00F56EFB"/>
    <w:rsid w:val="00F601C4"/>
    <w:rsid w:val="00F6026D"/>
    <w:rsid w:val="00F6035E"/>
    <w:rsid w:val="00F603FB"/>
    <w:rsid w:val="00F604E8"/>
    <w:rsid w:val="00F60AED"/>
    <w:rsid w:val="00F60BC1"/>
    <w:rsid w:val="00F60E9D"/>
    <w:rsid w:val="00F61154"/>
    <w:rsid w:val="00F6149B"/>
    <w:rsid w:val="00F61BDF"/>
    <w:rsid w:val="00F61E86"/>
    <w:rsid w:val="00F62118"/>
    <w:rsid w:val="00F6231F"/>
    <w:rsid w:val="00F625D0"/>
    <w:rsid w:val="00F6281B"/>
    <w:rsid w:val="00F62CE6"/>
    <w:rsid w:val="00F62D8C"/>
    <w:rsid w:val="00F62DDE"/>
    <w:rsid w:val="00F62E56"/>
    <w:rsid w:val="00F63049"/>
    <w:rsid w:val="00F63055"/>
    <w:rsid w:val="00F631F0"/>
    <w:rsid w:val="00F63DDC"/>
    <w:rsid w:val="00F63E44"/>
    <w:rsid w:val="00F63FEE"/>
    <w:rsid w:val="00F64166"/>
    <w:rsid w:val="00F643E5"/>
    <w:rsid w:val="00F6450A"/>
    <w:rsid w:val="00F64E72"/>
    <w:rsid w:val="00F64EC4"/>
    <w:rsid w:val="00F65004"/>
    <w:rsid w:val="00F65442"/>
    <w:rsid w:val="00F6554F"/>
    <w:rsid w:val="00F65630"/>
    <w:rsid w:val="00F6567B"/>
    <w:rsid w:val="00F65834"/>
    <w:rsid w:val="00F65B54"/>
    <w:rsid w:val="00F65EB2"/>
    <w:rsid w:val="00F65F48"/>
    <w:rsid w:val="00F6603D"/>
    <w:rsid w:val="00F66293"/>
    <w:rsid w:val="00F667DA"/>
    <w:rsid w:val="00F6688E"/>
    <w:rsid w:val="00F66C73"/>
    <w:rsid w:val="00F66D7E"/>
    <w:rsid w:val="00F6713D"/>
    <w:rsid w:val="00F673C5"/>
    <w:rsid w:val="00F70246"/>
    <w:rsid w:val="00F70364"/>
    <w:rsid w:val="00F70A47"/>
    <w:rsid w:val="00F70D89"/>
    <w:rsid w:val="00F70EAB"/>
    <w:rsid w:val="00F71169"/>
    <w:rsid w:val="00F7147C"/>
    <w:rsid w:val="00F714FE"/>
    <w:rsid w:val="00F7191E"/>
    <w:rsid w:val="00F71C07"/>
    <w:rsid w:val="00F71C2D"/>
    <w:rsid w:val="00F72383"/>
    <w:rsid w:val="00F72967"/>
    <w:rsid w:val="00F7340B"/>
    <w:rsid w:val="00F739A8"/>
    <w:rsid w:val="00F73D99"/>
    <w:rsid w:val="00F740F5"/>
    <w:rsid w:val="00F74450"/>
    <w:rsid w:val="00F74595"/>
    <w:rsid w:val="00F745BF"/>
    <w:rsid w:val="00F745C8"/>
    <w:rsid w:val="00F748CB"/>
    <w:rsid w:val="00F74CF6"/>
    <w:rsid w:val="00F74DD2"/>
    <w:rsid w:val="00F74E50"/>
    <w:rsid w:val="00F74F0B"/>
    <w:rsid w:val="00F7517D"/>
    <w:rsid w:val="00F75184"/>
    <w:rsid w:val="00F7546B"/>
    <w:rsid w:val="00F75ACF"/>
    <w:rsid w:val="00F75BE6"/>
    <w:rsid w:val="00F75C6A"/>
    <w:rsid w:val="00F76059"/>
    <w:rsid w:val="00F76333"/>
    <w:rsid w:val="00F76C42"/>
    <w:rsid w:val="00F76EA4"/>
    <w:rsid w:val="00F772D4"/>
    <w:rsid w:val="00F776D9"/>
    <w:rsid w:val="00F77A0F"/>
    <w:rsid w:val="00F77AE3"/>
    <w:rsid w:val="00F77D35"/>
    <w:rsid w:val="00F77D99"/>
    <w:rsid w:val="00F80075"/>
    <w:rsid w:val="00F802FB"/>
    <w:rsid w:val="00F8086B"/>
    <w:rsid w:val="00F8090A"/>
    <w:rsid w:val="00F80DB0"/>
    <w:rsid w:val="00F80DF0"/>
    <w:rsid w:val="00F8104E"/>
    <w:rsid w:val="00F810DA"/>
    <w:rsid w:val="00F817DB"/>
    <w:rsid w:val="00F81F0B"/>
    <w:rsid w:val="00F821DA"/>
    <w:rsid w:val="00F82874"/>
    <w:rsid w:val="00F82A02"/>
    <w:rsid w:val="00F82A28"/>
    <w:rsid w:val="00F82D13"/>
    <w:rsid w:val="00F8372F"/>
    <w:rsid w:val="00F8376E"/>
    <w:rsid w:val="00F83AFF"/>
    <w:rsid w:val="00F83C3C"/>
    <w:rsid w:val="00F83C5C"/>
    <w:rsid w:val="00F83DDC"/>
    <w:rsid w:val="00F840CD"/>
    <w:rsid w:val="00F843C0"/>
    <w:rsid w:val="00F84E10"/>
    <w:rsid w:val="00F84E7F"/>
    <w:rsid w:val="00F85173"/>
    <w:rsid w:val="00F852E2"/>
    <w:rsid w:val="00F8587C"/>
    <w:rsid w:val="00F85E4A"/>
    <w:rsid w:val="00F85E98"/>
    <w:rsid w:val="00F864E4"/>
    <w:rsid w:val="00F866CC"/>
    <w:rsid w:val="00F8704D"/>
    <w:rsid w:val="00F87386"/>
    <w:rsid w:val="00F87A5C"/>
    <w:rsid w:val="00F87AC6"/>
    <w:rsid w:val="00F87C1A"/>
    <w:rsid w:val="00F87E6B"/>
    <w:rsid w:val="00F87F07"/>
    <w:rsid w:val="00F902A0"/>
    <w:rsid w:val="00F9033E"/>
    <w:rsid w:val="00F9035F"/>
    <w:rsid w:val="00F9061A"/>
    <w:rsid w:val="00F90710"/>
    <w:rsid w:val="00F90749"/>
    <w:rsid w:val="00F909BA"/>
    <w:rsid w:val="00F912E0"/>
    <w:rsid w:val="00F91448"/>
    <w:rsid w:val="00F9146D"/>
    <w:rsid w:val="00F91832"/>
    <w:rsid w:val="00F91A83"/>
    <w:rsid w:val="00F91DB2"/>
    <w:rsid w:val="00F9225F"/>
    <w:rsid w:val="00F92840"/>
    <w:rsid w:val="00F92897"/>
    <w:rsid w:val="00F92BDC"/>
    <w:rsid w:val="00F92DEF"/>
    <w:rsid w:val="00F9317E"/>
    <w:rsid w:val="00F936CF"/>
    <w:rsid w:val="00F93F3B"/>
    <w:rsid w:val="00F94308"/>
    <w:rsid w:val="00F94464"/>
    <w:rsid w:val="00F94666"/>
    <w:rsid w:val="00F94775"/>
    <w:rsid w:val="00F94801"/>
    <w:rsid w:val="00F94B04"/>
    <w:rsid w:val="00F94C47"/>
    <w:rsid w:val="00F94D47"/>
    <w:rsid w:val="00F94EE7"/>
    <w:rsid w:val="00F955F0"/>
    <w:rsid w:val="00F95907"/>
    <w:rsid w:val="00F95DE5"/>
    <w:rsid w:val="00F95E80"/>
    <w:rsid w:val="00F961B4"/>
    <w:rsid w:val="00F96CC4"/>
    <w:rsid w:val="00F96DC5"/>
    <w:rsid w:val="00F96DED"/>
    <w:rsid w:val="00F97089"/>
    <w:rsid w:val="00F97166"/>
    <w:rsid w:val="00F976D6"/>
    <w:rsid w:val="00F976EA"/>
    <w:rsid w:val="00F97765"/>
    <w:rsid w:val="00FA0147"/>
    <w:rsid w:val="00FA021E"/>
    <w:rsid w:val="00FA07EA"/>
    <w:rsid w:val="00FA0804"/>
    <w:rsid w:val="00FA08C7"/>
    <w:rsid w:val="00FA0AFD"/>
    <w:rsid w:val="00FA1025"/>
    <w:rsid w:val="00FA1272"/>
    <w:rsid w:val="00FA195B"/>
    <w:rsid w:val="00FA1D10"/>
    <w:rsid w:val="00FA24BC"/>
    <w:rsid w:val="00FA2871"/>
    <w:rsid w:val="00FA2A61"/>
    <w:rsid w:val="00FA2C3D"/>
    <w:rsid w:val="00FA3E70"/>
    <w:rsid w:val="00FA44E8"/>
    <w:rsid w:val="00FA4B6D"/>
    <w:rsid w:val="00FA4D8B"/>
    <w:rsid w:val="00FA532C"/>
    <w:rsid w:val="00FA5391"/>
    <w:rsid w:val="00FA53CA"/>
    <w:rsid w:val="00FA669E"/>
    <w:rsid w:val="00FA6CA3"/>
    <w:rsid w:val="00FA7355"/>
    <w:rsid w:val="00FA737E"/>
    <w:rsid w:val="00FA76C4"/>
    <w:rsid w:val="00FA7758"/>
    <w:rsid w:val="00FA77E1"/>
    <w:rsid w:val="00FA7AB9"/>
    <w:rsid w:val="00FB032D"/>
    <w:rsid w:val="00FB0876"/>
    <w:rsid w:val="00FB1495"/>
    <w:rsid w:val="00FB17FF"/>
    <w:rsid w:val="00FB1902"/>
    <w:rsid w:val="00FB204F"/>
    <w:rsid w:val="00FB2773"/>
    <w:rsid w:val="00FB2CDE"/>
    <w:rsid w:val="00FB2F6B"/>
    <w:rsid w:val="00FB3463"/>
    <w:rsid w:val="00FB38E6"/>
    <w:rsid w:val="00FB3CC5"/>
    <w:rsid w:val="00FB3D01"/>
    <w:rsid w:val="00FB3F74"/>
    <w:rsid w:val="00FB40CA"/>
    <w:rsid w:val="00FB430C"/>
    <w:rsid w:val="00FB461B"/>
    <w:rsid w:val="00FB4AA2"/>
    <w:rsid w:val="00FB4B22"/>
    <w:rsid w:val="00FB4EE9"/>
    <w:rsid w:val="00FB4F05"/>
    <w:rsid w:val="00FB592B"/>
    <w:rsid w:val="00FB5E21"/>
    <w:rsid w:val="00FB68CA"/>
    <w:rsid w:val="00FB6A0F"/>
    <w:rsid w:val="00FB6D0F"/>
    <w:rsid w:val="00FB7345"/>
    <w:rsid w:val="00FB7481"/>
    <w:rsid w:val="00FB74D8"/>
    <w:rsid w:val="00FB799F"/>
    <w:rsid w:val="00FB7AE2"/>
    <w:rsid w:val="00FB7D06"/>
    <w:rsid w:val="00FC005C"/>
    <w:rsid w:val="00FC02B5"/>
    <w:rsid w:val="00FC02F9"/>
    <w:rsid w:val="00FC0582"/>
    <w:rsid w:val="00FC06CF"/>
    <w:rsid w:val="00FC0720"/>
    <w:rsid w:val="00FC0A85"/>
    <w:rsid w:val="00FC0A8B"/>
    <w:rsid w:val="00FC0F3F"/>
    <w:rsid w:val="00FC0F7E"/>
    <w:rsid w:val="00FC162C"/>
    <w:rsid w:val="00FC190D"/>
    <w:rsid w:val="00FC1CC2"/>
    <w:rsid w:val="00FC1E1B"/>
    <w:rsid w:val="00FC222D"/>
    <w:rsid w:val="00FC25D4"/>
    <w:rsid w:val="00FC2CEA"/>
    <w:rsid w:val="00FC3A53"/>
    <w:rsid w:val="00FC3B15"/>
    <w:rsid w:val="00FC3CB0"/>
    <w:rsid w:val="00FC422E"/>
    <w:rsid w:val="00FC424D"/>
    <w:rsid w:val="00FC4503"/>
    <w:rsid w:val="00FC4E19"/>
    <w:rsid w:val="00FC509E"/>
    <w:rsid w:val="00FC509F"/>
    <w:rsid w:val="00FC52B9"/>
    <w:rsid w:val="00FC5439"/>
    <w:rsid w:val="00FC58F3"/>
    <w:rsid w:val="00FC5BE2"/>
    <w:rsid w:val="00FC5EF8"/>
    <w:rsid w:val="00FC5FBB"/>
    <w:rsid w:val="00FC6614"/>
    <w:rsid w:val="00FC6798"/>
    <w:rsid w:val="00FC68F5"/>
    <w:rsid w:val="00FC6DD5"/>
    <w:rsid w:val="00FC7313"/>
    <w:rsid w:val="00FC758C"/>
    <w:rsid w:val="00FC78B7"/>
    <w:rsid w:val="00FC7F42"/>
    <w:rsid w:val="00FD0290"/>
    <w:rsid w:val="00FD051C"/>
    <w:rsid w:val="00FD0745"/>
    <w:rsid w:val="00FD0861"/>
    <w:rsid w:val="00FD0CE8"/>
    <w:rsid w:val="00FD0D85"/>
    <w:rsid w:val="00FD0DEF"/>
    <w:rsid w:val="00FD11C6"/>
    <w:rsid w:val="00FD1731"/>
    <w:rsid w:val="00FD1BF0"/>
    <w:rsid w:val="00FD251E"/>
    <w:rsid w:val="00FD2D8E"/>
    <w:rsid w:val="00FD2EA7"/>
    <w:rsid w:val="00FD3DA3"/>
    <w:rsid w:val="00FD3FDF"/>
    <w:rsid w:val="00FD411C"/>
    <w:rsid w:val="00FD4371"/>
    <w:rsid w:val="00FD4694"/>
    <w:rsid w:val="00FD4D45"/>
    <w:rsid w:val="00FD510D"/>
    <w:rsid w:val="00FD5C23"/>
    <w:rsid w:val="00FD61B9"/>
    <w:rsid w:val="00FD632E"/>
    <w:rsid w:val="00FD684D"/>
    <w:rsid w:val="00FD6BEF"/>
    <w:rsid w:val="00FD6DB4"/>
    <w:rsid w:val="00FD6E73"/>
    <w:rsid w:val="00FD7ACD"/>
    <w:rsid w:val="00FD7E8A"/>
    <w:rsid w:val="00FD7EF1"/>
    <w:rsid w:val="00FE04CB"/>
    <w:rsid w:val="00FE08D0"/>
    <w:rsid w:val="00FE0DA3"/>
    <w:rsid w:val="00FE0FE9"/>
    <w:rsid w:val="00FE159A"/>
    <w:rsid w:val="00FE1789"/>
    <w:rsid w:val="00FE1821"/>
    <w:rsid w:val="00FE1EB8"/>
    <w:rsid w:val="00FE20F1"/>
    <w:rsid w:val="00FE22CC"/>
    <w:rsid w:val="00FE2B01"/>
    <w:rsid w:val="00FE2EE8"/>
    <w:rsid w:val="00FE3326"/>
    <w:rsid w:val="00FE3338"/>
    <w:rsid w:val="00FE361F"/>
    <w:rsid w:val="00FE37B2"/>
    <w:rsid w:val="00FE39F2"/>
    <w:rsid w:val="00FE3BA0"/>
    <w:rsid w:val="00FE44B6"/>
    <w:rsid w:val="00FE4AEE"/>
    <w:rsid w:val="00FE4BEB"/>
    <w:rsid w:val="00FE53A9"/>
    <w:rsid w:val="00FE53FA"/>
    <w:rsid w:val="00FE5AEB"/>
    <w:rsid w:val="00FE5AF8"/>
    <w:rsid w:val="00FE5D77"/>
    <w:rsid w:val="00FE6A4B"/>
    <w:rsid w:val="00FE79BD"/>
    <w:rsid w:val="00FF01D7"/>
    <w:rsid w:val="00FF036D"/>
    <w:rsid w:val="00FF066A"/>
    <w:rsid w:val="00FF0729"/>
    <w:rsid w:val="00FF0C8C"/>
    <w:rsid w:val="00FF0DD4"/>
    <w:rsid w:val="00FF0F67"/>
    <w:rsid w:val="00FF10FA"/>
    <w:rsid w:val="00FF1A84"/>
    <w:rsid w:val="00FF1DB5"/>
    <w:rsid w:val="00FF203D"/>
    <w:rsid w:val="00FF206C"/>
    <w:rsid w:val="00FF2072"/>
    <w:rsid w:val="00FF20DA"/>
    <w:rsid w:val="00FF210F"/>
    <w:rsid w:val="00FF21C9"/>
    <w:rsid w:val="00FF26E6"/>
    <w:rsid w:val="00FF2826"/>
    <w:rsid w:val="00FF2A7F"/>
    <w:rsid w:val="00FF2E09"/>
    <w:rsid w:val="00FF3151"/>
    <w:rsid w:val="00FF3474"/>
    <w:rsid w:val="00FF3514"/>
    <w:rsid w:val="00FF3F79"/>
    <w:rsid w:val="00FF4125"/>
    <w:rsid w:val="00FF413A"/>
    <w:rsid w:val="00FF5333"/>
    <w:rsid w:val="00FF5F30"/>
    <w:rsid w:val="00FF5FCC"/>
    <w:rsid w:val="00FF6048"/>
    <w:rsid w:val="00FF638D"/>
    <w:rsid w:val="00FF6607"/>
    <w:rsid w:val="00FF67A9"/>
    <w:rsid w:val="00FF67F5"/>
    <w:rsid w:val="00FF6835"/>
    <w:rsid w:val="00FF68A9"/>
    <w:rsid w:val="00FF72DA"/>
    <w:rsid w:val="00FF735F"/>
    <w:rsid w:val="00FF7468"/>
    <w:rsid w:val="00FF763D"/>
    <w:rsid w:val="00FF7808"/>
    <w:rsid w:val="00FF7BE4"/>
    <w:rsid w:val="00FF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222630"/>
  <w15:docId w15:val="{7EF193D0-4E1B-4E6D-94BC-DC957E0B6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rsid w:val="00161441"/>
    <w:rPr>
      <w:sz w:val="24"/>
      <w:szCs w:val="24"/>
    </w:rPr>
  </w:style>
  <w:style w:type="paragraph" w:styleId="Heading1">
    <w:name w:val="heading 1"/>
    <w:aliases w:val="1"/>
    <w:basedOn w:val="TOC1"/>
    <w:next w:val="Normal"/>
    <w:link w:val="Heading1Char"/>
    <w:qFormat/>
    <w:rsid w:val="00AF7F2E"/>
    <w:pPr>
      <w:keepNext/>
      <w:spacing w:before="240" w:after="240" w:line="400" w:lineRule="exact"/>
      <w:outlineLvl w:val="0"/>
    </w:pPr>
    <w:rPr>
      <w:b/>
      <w:bCs/>
      <w:kern w:val="32"/>
      <w:sz w:val="26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37119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3447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37119"/>
    <w:pPr>
      <w:keepNext/>
      <w:spacing w:before="240" w:after="60"/>
      <w:outlineLvl w:val="3"/>
    </w:pPr>
    <w:rPr>
      <w:rFonts w:ascii="Arial" w:hAnsi="Arial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54776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D933DB"/>
    <w:pPr>
      <w:keepNext/>
      <w:widowControl w:val="0"/>
      <w:numPr>
        <w:numId w:val="10"/>
      </w:numPr>
      <w:spacing w:before="240" w:after="240"/>
      <w:jc w:val="both"/>
      <w:outlineLvl w:val="6"/>
    </w:pPr>
    <w:rPr>
      <w:rFonts w:ascii="VNI-Helve-Condense" w:hAnsi="VNI-Helve-Condense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1A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E91A6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91A6E"/>
  </w:style>
  <w:style w:type="paragraph" w:styleId="BalloonText">
    <w:name w:val="Balloon Text"/>
    <w:basedOn w:val="Normal"/>
    <w:link w:val="BalloonTextChar"/>
    <w:rsid w:val="000378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50EA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CF04D4"/>
    <w:rPr>
      <w:sz w:val="20"/>
      <w:szCs w:val="20"/>
    </w:rPr>
  </w:style>
  <w:style w:type="character" w:styleId="FootnoteReference">
    <w:name w:val="footnote reference"/>
    <w:rsid w:val="00CF04D4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rsid w:val="00065BC2"/>
  </w:style>
  <w:style w:type="paragraph" w:styleId="ListParagraph">
    <w:name w:val="List Paragraph"/>
    <w:basedOn w:val="Normal"/>
    <w:link w:val="ListParagraphChar"/>
    <w:uiPriority w:val="34"/>
    <w:qFormat/>
    <w:rsid w:val="00065BC2"/>
    <w:pPr>
      <w:ind w:left="720"/>
      <w:contextualSpacing/>
    </w:pPr>
  </w:style>
  <w:style w:type="character" w:styleId="Emphasis">
    <w:name w:val="Emphasis"/>
    <w:qFormat/>
    <w:rsid w:val="00F83C5C"/>
    <w:rPr>
      <w:i/>
      <w:iCs/>
    </w:rPr>
  </w:style>
  <w:style w:type="paragraph" w:styleId="BodyText">
    <w:name w:val="Body Text"/>
    <w:basedOn w:val="Normal"/>
    <w:link w:val="BodyTextChar"/>
    <w:rsid w:val="00B64CD7"/>
    <w:pPr>
      <w:jc w:val="both"/>
    </w:pPr>
    <w:rPr>
      <w:rFonts w:ascii="VNI-Times" w:hAnsi="VNI-Times"/>
      <w:sz w:val="26"/>
      <w:szCs w:val="26"/>
    </w:rPr>
  </w:style>
  <w:style w:type="character" w:customStyle="1" w:styleId="BodyTextChar">
    <w:name w:val="Body Text Char"/>
    <w:link w:val="BodyText"/>
    <w:rsid w:val="00B64CD7"/>
    <w:rPr>
      <w:rFonts w:ascii="VNI-Times" w:hAnsi="VNI-Times" w:cs="VNI-Times"/>
      <w:sz w:val="26"/>
      <w:szCs w:val="26"/>
    </w:rPr>
  </w:style>
  <w:style w:type="character" w:customStyle="1" w:styleId="FooterChar">
    <w:name w:val="Footer Char"/>
    <w:link w:val="Footer"/>
    <w:uiPriority w:val="99"/>
    <w:rsid w:val="00D91C47"/>
    <w:rPr>
      <w:sz w:val="24"/>
      <w:szCs w:val="24"/>
    </w:rPr>
  </w:style>
  <w:style w:type="paragraph" w:styleId="NormalWeb">
    <w:name w:val="Normal (Web)"/>
    <w:basedOn w:val="Normal"/>
    <w:link w:val="NormalWebChar"/>
    <w:uiPriority w:val="99"/>
    <w:rsid w:val="00711202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C7778C"/>
    <w:rPr>
      <w:color w:val="808080"/>
    </w:rPr>
  </w:style>
  <w:style w:type="character" w:customStyle="1" w:styleId="HeaderChar">
    <w:name w:val="Header Char"/>
    <w:link w:val="Header"/>
    <w:uiPriority w:val="99"/>
    <w:rsid w:val="002A50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8F6A75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8F6A75"/>
    <w:rPr>
      <w:sz w:val="24"/>
      <w:szCs w:val="24"/>
    </w:rPr>
  </w:style>
  <w:style w:type="paragraph" w:customStyle="1" w:styleId="Char">
    <w:name w:val="Char"/>
    <w:basedOn w:val="Normal"/>
    <w:semiHidden/>
    <w:rsid w:val="00F936CF"/>
    <w:pPr>
      <w:spacing w:after="160" w:line="240" w:lineRule="exact"/>
    </w:pPr>
    <w:rPr>
      <w:rFonts w:ascii="Arial" w:hAnsi="Arial"/>
      <w:sz w:val="22"/>
      <w:szCs w:val="22"/>
    </w:rPr>
  </w:style>
  <w:style w:type="character" w:customStyle="1" w:styleId="Heading1Char">
    <w:name w:val="Heading 1 Char"/>
    <w:aliases w:val="1 Char"/>
    <w:link w:val="Heading1"/>
    <w:rsid w:val="00AF7F2E"/>
    <w:rPr>
      <w:b/>
      <w:bCs/>
      <w:kern w:val="32"/>
      <w:sz w:val="26"/>
      <w:szCs w:val="32"/>
      <w:lang w:val="en-US" w:eastAsia="en-US"/>
    </w:rPr>
  </w:style>
  <w:style w:type="character" w:styleId="Strong">
    <w:name w:val="Strong"/>
    <w:qFormat/>
    <w:rsid w:val="001E0DDA"/>
    <w:rPr>
      <w:b/>
      <w:bCs/>
    </w:rPr>
  </w:style>
  <w:style w:type="paragraph" w:styleId="Subtitle">
    <w:name w:val="Subtitle"/>
    <w:basedOn w:val="Normal"/>
    <w:next w:val="Normal"/>
    <w:link w:val="SubtitleChar"/>
    <w:rsid w:val="00991FD9"/>
    <w:pPr>
      <w:spacing w:after="60"/>
      <w:jc w:val="center"/>
      <w:outlineLvl w:val="1"/>
    </w:pPr>
  </w:style>
  <w:style w:type="paragraph" w:styleId="TOC1">
    <w:name w:val="toc 1"/>
    <w:basedOn w:val="Normal"/>
    <w:next w:val="Normal"/>
    <w:autoRedefine/>
    <w:rsid w:val="001E0DDA"/>
  </w:style>
  <w:style w:type="character" w:customStyle="1" w:styleId="SubtitleChar">
    <w:name w:val="Subtitle Char"/>
    <w:link w:val="Subtitle"/>
    <w:rsid w:val="00991FD9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10">
    <w:name w:val="1.1"/>
    <w:basedOn w:val="Heading1"/>
    <w:link w:val="11Char"/>
    <w:qFormat/>
    <w:rsid w:val="009C1EDC"/>
    <w:pPr>
      <w:outlineLvl w:val="9"/>
    </w:pPr>
  </w:style>
  <w:style w:type="paragraph" w:customStyle="1" w:styleId="111">
    <w:name w:val="1.1.1"/>
    <w:basedOn w:val="110"/>
    <w:link w:val="111Char"/>
    <w:qFormat/>
    <w:rsid w:val="00F90710"/>
    <w:rPr>
      <w:lang w:val="nl-NL"/>
    </w:rPr>
  </w:style>
  <w:style w:type="character" w:customStyle="1" w:styleId="11Char">
    <w:name w:val="1.1 Char"/>
    <w:basedOn w:val="Heading1Char"/>
    <w:link w:val="110"/>
    <w:rsid w:val="009C1EDC"/>
    <w:rPr>
      <w:b/>
      <w:bCs/>
      <w:kern w:val="32"/>
      <w:sz w:val="26"/>
      <w:szCs w:val="32"/>
      <w:lang w:val="en-US" w:eastAsia="en-US"/>
    </w:rPr>
  </w:style>
  <w:style w:type="paragraph" w:customStyle="1" w:styleId="111a">
    <w:name w:val="1.1.1 a"/>
    <w:basedOn w:val="Normal"/>
    <w:link w:val="111aChar"/>
    <w:qFormat/>
    <w:rsid w:val="00D518EA"/>
    <w:pPr>
      <w:numPr>
        <w:numId w:val="2"/>
      </w:numPr>
      <w:spacing w:before="120" w:after="120" w:line="400" w:lineRule="exact"/>
      <w:jc w:val="both"/>
    </w:pPr>
    <w:rPr>
      <w:b/>
      <w:sz w:val="26"/>
      <w:szCs w:val="26"/>
    </w:rPr>
  </w:style>
  <w:style w:type="character" w:customStyle="1" w:styleId="111Char">
    <w:name w:val="1.1.1 Char"/>
    <w:link w:val="111"/>
    <w:rsid w:val="00A75732"/>
    <w:rPr>
      <w:b/>
      <w:bCs/>
      <w:kern w:val="32"/>
      <w:sz w:val="26"/>
      <w:szCs w:val="32"/>
      <w:lang w:val="nl-NL" w:eastAsia="en-US"/>
    </w:rPr>
  </w:style>
  <w:style w:type="paragraph" w:customStyle="1" w:styleId="111a-">
    <w:name w:val="1.1.1 a -"/>
    <w:basedOn w:val="Normal"/>
    <w:next w:val="Normal"/>
    <w:link w:val="111a-Char"/>
    <w:qFormat/>
    <w:rsid w:val="005511E1"/>
    <w:pPr>
      <w:numPr>
        <w:numId w:val="3"/>
      </w:numPr>
      <w:spacing w:before="120" w:after="120" w:line="400" w:lineRule="exact"/>
      <w:jc w:val="both"/>
    </w:pPr>
    <w:rPr>
      <w:sz w:val="26"/>
    </w:rPr>
  </w:style>
  <w:style w:type="character" w:customStyle="1" w:styleId="111aChar">
    <w:name w:val="1.1.1 a Char"/>
    <w:link w:val="111a"/>
    <w:rsid w:val="00D518EA"/>
    <w:rPr>
      <w:b/>
      <w:sz w:val="26"/>
      <w:szCs w:val="26"/>
    </w:rPr>
  </w:style>
  <w:style w:type="paragraph" w:customStyle="1" w:styleId="11">
    <w:name w:val="1.1 *"/>
    <w:basedOn w:val="Normal"/>
    <w:link w:val="McduchmenChar"/>
    <w:qFormat/>
    <w:rsid w:val="008E4CEE"/>
    <w:pPr>
      <w:numPr>
        <w:ilvl w:val="3"/>
        <w:numId w:val="1"/>
      </w:numPr>
      <w:tabs>
        <w:tab w:val="left" w:pos="900"/>
        <w:tab w:val="left" w:pos="2520"/>
      </w:tabs>
      <w:spacing w:before="120" w:after="120" w:line="400" w:lineRule="exact"/>
      <w:ind w:right="737"/>
      <w:jc w:val="both"/>
    </w:pPr>
    <w:rPr>
      <w:sz w:val="26"/>
      <w:szCs w:val="26"/>
    </w:rPr>
  </w:style>
  <w:style w:type="character" w:customStyle="1" w:styleId="111a-Char">
    <w:name w:val="1.1.1 a - Char"/>
    <w:link w:val="111a-"/>
    <w:rsid w:val="005511E1"/>
    <w:rPr>
      <w:sz w:val="26"/>
      <w:szCs w:val="24"/>
    </w:rPr>
  </w:style>
  <w:style w:type="paragraph" w:customStyle="1" w:styleId="1-">
    <w:name w:val="1 -"/>
    <w:basedOn w:val="Normal"/>
    <w:link w:val="1-Char"/>
    <w:qFormat/>
    <w:rsid w:val="007D0B5F"/>
    <w:pPr>
      <w:spacing w:before="120" w:after="120" w:line="400" w:lineRule="exact"/>
      <w:jc w:val="both"/>
    </w:pPr>
    <w:rPr>
      <w:sz w:val="26"/>
      <w:lang w:val="nl-NL"/>
    </w:rPr>
  </w:style>
  <w:style w:type="character" w:customStyle="1" w:styleId="NormalWebChar">
    <w:name w:val="Normal (Web) Char"/>
    <w:link w:val="NormalWeb"/>
    <w:rsid w:val="00A75732"/>
    <w:rPr>
      <w:sz w:val="24"/>
      <w:szCs w:val="24"/>
      <w:lang w:val="en-US" w:eastAsia="en-US"/>
    </w:rPr>
  </w:style>
  <w:style w:type="character" w:customStyle="1" w:styleId="McduchmenChar">
    <w:name w:val="Mục dấu chấm đen Char"/>
    <w:basedOn w:val="NormalWebChar"/>
    <w:link w:val="11"/>
    <w:rsid w:val="00A75732"/>
    <w:rPr>
      <w:sz w:val="26"/>
      <w:szCs w:val="26"/>
      <w:lang w:val="en-US" w:eastAsia="en-US"/>
    </w:rPr>
  </w:style>
  <w:style w:type="paragraph" w:customStyle="1" w:styleId="11-">
    <w:name w:val="1.1 -"/>
    <w:basedOn w:val="Normal"/>
    <w:link w:val="11-Char"/>
    <w:qFormat/>
    <w:rsid w:val="00666E09"/>
    <w:pPr>
      <w:numPr>
        <w:numId w:val="4"/>
      </w:numPr>
      <w:spacing w:before="120" w:after="120" w:line="400" w:lineRule="exact"/>
    </w:pPr>
    <w:rPr>
      <w:sz w:val="26"/>
    </w:rPr>
  </w:style>
  <w:style w:type="character" w:customStyle="1" w:styleId="1-Char">
    <w:name w:val="1 - Char"/>
    <w:link w:val="1-"/>
    <w:rsid w:val="007D0B5F"/>
    <w:rPr>
      <w:sz w:val="26"/>
      <w:szCs w:val="24"/>
      <w:lang w:val="nl-NL"/>
    </w:rPr>
  </w:style>
  <w:style w:type="paragraph" w:customStyle="1" w:styleId="1">
    <w:name w:val="1 *"/>
    <w:basedOn w:val="Normal"/>
    <w:link w:val="1Char"/>
    <w:qFormat/>
    <w:rsid w:val="00C7068E"/>
    <w:pPr>
      <w:numPr>
        <w:numId w:val="5"/>
      </w:numPr>
      <w:spacing w:before="120" w:after="120" w:line="440" w:lineRule="exact"/>
      <w:jc w:val="both"/>
    </w:pPr>
    <w:rPr>
      <w:sz w:val="26"/>
    </w:rPr>
  </w:style>
  <w:style w:type="character" w:customStyle="1" w:styleId="11-Char">
    <w:name w:val="1.1 - Char"/>
    <w:link w:val="11-"/>
    <w:rsid w:val="00666E09"/>
    <w:rPr>
      <w:sz w:val="26"/>
      <w:szCs w:val="24"/>
    </w:rPr>
  </w:style>
  <w:style w:type="paragraph" w:customStyle="1" w:styleId="Nomal">
    <w:name w:val="Nomal"/>
    <w:basedOn w:val="Normal"/>
    <w:link w:val="NomalChar"/>
    <w:qFormat/>
    <w:rsid w:val="001D39DE"/>
    <w:pPr>
      <w:spacing w:before="120" w:after="120" w:line="400" w:lineRule="exact"/>
      <w:ind w:left="391"/>
      <w:jc w:val="both"/>
    </w:pPr>
    <w:rPr>
      <w:b/>
      <w:bCs/>
      <w:kern w:val="32"/>
      <w:sz w:val="26"/>
      <w:szCs w:val="26"/>
      <w:lang w:val="nl-NL"/>
    </w:rPr>
  </w:style>
  <w:style w:type="character" w:customStyle="1" w:styleId="1Char">
    <w:name w:val="1 * Char"/>
    <w:basedOn w:val="1-Char"/>
    <w:link w:val="1"/>
    <w:rsid w:val="00C7068E"/>
    <w:rPr>
      <w:sz w:val="26"/>
      <w:szCs w:val="24"/>
      <w:lang w:val="nl-NL"/>
    </w:rPr>
  </w:style>
  <w:style w:type="paragraph" w:customStyle="1" w:styleId="Chnghin">
    <w:name w:val="Chữ nghiên"/>
    <w:basedOn w:val="Nomal"/>
    <w:link w:val="ChnghinChar"/>
    <w:qFormat/>
    <w:rsid w:val="004F2D4F"/>
    <w:pPr>
      <w:spacing w:line="440" w:lineRule="exact"/>
      <w:jc w:val="center"/>
    </w:pPr>
    <w:rPr>
      <w:i/>
    </w:rPr>
  </w:style>
  <w:style w:type="character" w:customStyle="1" w:styleId="NomalChar">
    <w:name w:val="Nomal Char"/>
    <w:link w:val="Nomal"/>
    <w:rsid w:val="001D39DE"/>
    <w:rPr>
      <w:b/>
      <w:bCs/>
      <w:kern w:val="32"/>
      <w:sz w:val="26"/>
      <w:szCs w:val="26"/>
      <w:lang w:val="nl-NL" w:eastAsia="en-US"/>
    </w:rPr>
  </w:style>
  <w:style w:type="character" w:customStyle="1" w:styleId="apple-converted-space">
    <w:name w:val="apple-converted-space"/>
    <w:basedOn w:val="DefaultParagraphFont"/>
    <w:rsid w:val="00F04893"/>
  </w:style>
  <w:style w:type="character" w:customStyle="1" w:styleId="ChnghinChar">
    <w:name w:val="Chữ nghiên Char"/>
    <w:link w:val="Chnghin"/>
    <w:rsid w:val="004F2D4F"/>
    <w:rPr>
      <w:b/>
      <w:bCs/>
      <w:i/>
      <w:kern w:val="32"/>
      <w:sz w:val="26"/>
      <w:szCs w:val="26"/>
      <w:lang w:val="nl-NL" w:eastAsia="en-US"/>
    </w:rPr>
  </w:style>
  <w:style w:type="paragraph" w:customStyle="1" w:styleId="I">
    <w:name w:val="I."/>
    <w:basedOn w:val="Heading1"/>
    <w:link w:val="IChar"/>
    <w:qFormat/>
    <w:rsid w:val="00B369AF"/>
  </w:style>
  <w:style w:type="table" w:styleId="LightShading-Accent5">
    <w:name w:val="Light Shading Accent 5"/>
    <w:basedOn w:val="TableNormal"/>
    <w:uiPriority w:val="60"/>
    <w:rsid w:val="0010059A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IChar">
    <w:name w:val="I. Char"/>
    <w:basedOn w:val="Heading1Char"/>
    <w:link w:val="I"/>
    <w:rsid w:val="00B369AF"/>
    <w:rPr>
      <w:b/>
      <w:bCs/>
      <w:kern w:val="32"/>
      <w:sz w:val="26"/>
      <w:szCs w:val="32"/>
      <w:lang w:val="en-US" w:eastAsia="en-US"/>
    </w:rPr>
  </w:style>
  <w:style w:type="table" w:styleId="LightShading-Accent6">
    <w:name w:val="Light Shading Accent 6"/>
    <w:basedOn w:val="TableNormal"/>
    <w:uiPriority w:val="60"/>
    <w:rsid w:val="0010059A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-Accent11">
    <w:name w:val="Light List - Accent 11"/>
    <w:basedOn w:val="TableNormal"/>
    <w:uiPriority w:val="61"/>
    <w:rsid w:val="0010059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Table3Deffects3">
    <w:name w:val="Table 3D effects 3"/>
    <w:basedOn w:val="TableNormal"/>
    <w:rsid w:val="0010059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3Char">
    <w:name w:val="Heading 3 Char"/>
    <w:link w:val="Heading3"/>
    <w:semiHidden/>
    <w:rsid w:val="00034470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iuln">
    <w:name w:val="Tiêu đề lớn"/>
    <w:basedOn w:val="Heading1"/>
    <w:rsid w:val="00537119"/>
    <w:pPr>
      <w:numPr>
        <w:ilvl w:val="1"/>
        <w:numId w:val="7"/>
      </w:numPr>
      <w:spacing w:after="120" w:line="240" w:lineRule="auto"/>
      <w:outlineLvl w:val="1"/>
    </w:pPr>
    <w:rPr>
      <w:rFonts w:cs="Arial"/>
      <w:sz w:val="28"/>
    </w:rPr>
  </w:style>
  <w:style w:type="paragraph" w:customStyle="1" w:styleId="Tiunh">
    <w:name w:val="Tiêu đề nhỏ"/>
    <w:basedOn w:val="Heading2"/>
    <w:next w:val="FootnoteText"/>
    <w:rsid w:val="00537119"/>
    <w:pPr>
      <w:numPr>
        <w:ilvl w:val="2"/>
        <w:numId w:val="7"/>
      </w:numPr>
      <w:spacing w:after="120"/>
    </w:pPr>
    <w:rPr>
      <w:rFonts w:cs="Arial"/>
      <w:sz w:val="26"/>
      <w:u w:val="single"/>
    </w:rPr>
  </w:style>
  <w:style w:type="paragraph" w:customStyle="1" w:styleId="Tiub">
    <w:name w:val="Tiêu đề bé"/>
    <w:basedOn w:val="Heading4"/>
    <w:rsid w:val="00537119"/>
    <w:pPr>
      <w:numPr>
        <w:ilvl w:val="3"/>
        <w:numId w:val="7"/>
      </w:numPr>
      <w:spacing w:before="120" w:after="0" w:line="360" w:lineRule="auto"/>
    </w:pPr>
    <w:rPr>
      <w:rFonts w:ascii="Times New Roman" w:hAnsi="Times New Roman"/>
      <w:i/>
      <w:sz w:val="26"/>
    </w:rPr>
  </w:style>
  <w:style w:type="character" w:customStyle="1" w:styleId="Heading2Char">
    <w:name w:val="Heading 2 Char"/>
    <w:link w:val="Heading2"/>
    <w:semiHidden/>
    <w:rsid w:val="00537119"/>
    <w:rPr>
      <w:rFonts w:ascii="Times New Roman" w:eastAsia="Times New Roman" w:hAnsi="Times New Roman" w:cs="Times New Roman"/>
      <w:b/>
      <w:bCs/>
      <w:i/>
      <w:iCs/>
      <w:sz w:val="28"/>
      <w:szCs w:val="28"/>
      <w:lang w:val="en-US" w:eastAsia="en-US"/>
    </w:rPr>
  </w:style>
  <w:style w:type="character" w:customStyle="1" w:styleId="Heading4Char">
    <w:name w:val="Heading 4 Char"/>
    <w:link w:val="Heading4"/>
    <w:semiHidden/>
    <w:rsid w:val="00537119"/>
    <w:rPr>
      <w:rFonts w:ascii="Arial" w:eastAsia="Times New Roman" w:hAnsi="Arial" w:cs="Times New Roman"/>
      <w:b/>
      <w:bCs/>
      <w:sz w:val="28"/>
      <w:szCs w:val="28"/>
      <w:lang w:val="en-US" w:eastAsia="en-US"/>
    </w:rPr>
  </w:style>
  <w:style w:type="paragraph" w:customStyle="1" w:styleId="Style13ptFirstline05">
    <w:name w:val="Style 13 pt First line:  0.5&quot;"/>
    <w:basedOn w:val="Normal"/>
    <w:rsid w:val="00182EEF"/>
    <w:pPr>
      <w:spacing w:line="360" w:lineRule="auto"/>
      <w:ind w:firstLine="720"/>
    </w:pPr>
    <w:rPr>
      <w:sz w:val="26"/>
      <w:szCs w:val="20"/>
    </w:rPr>
  </w:style>
  <w:style w:type="paragraph" w:customStyle="1" w:styleId="StyleStyle13ptFirstline05Justified">
    <w:name w:val="Style Style 13 pt First line:  0.5&quot; + Justified"/>
    <w:basedOn w:val="Style13ptFirstline05"/>
    <w:rsid w:val="00182EEF"/>
    <w:pPr>
      <w:spacing w:line="240" w:lineRule="auto"/>
      <w:jc w:val="both"/>
    </w:pPr>
  </w:style>
  <w:style w:type="character" w:styleId="Hyperlink">
    <w:name w:val="Hyperlink"/>
    <w:uiPriority w:val="99"/>
    <w:unhideWhenUsed/>
    <w:rsid w:val="00533E4B"/>
    <w:rPr>
      <w:color w:val="0000FF"/>
      <w:u w:val="single"/>
    </w:rPr>
  </w:style>
  <w:style w:type="numbering" w:customStyle="1" w:styleId="Style1">
    <w:name w:val="Style1"/>
    <w:uiPriority w:val="99"/>
    <w:rsid w:val="00BC7D35"/>
    <w:pPr>
      <w:numPr>
        <w:numId w:val="8"/>
      </w:numPr>
    </w:pPr>
  </w:style>
  <w:style w:type="numbering" w:customStyle="1" w:styleId="Style2">
    <w:name w:val="Style2"/>
    <w:uiPriority w:val="99"/>
    <w:rsid w:val="00BC7D35"/>
    <w:pPr>
      <w:numPr>
        <w:numId w:val="9"/>
      </w:numPr>
    </w:pPr>
  </w:style>
  <w:style w:type="character" w:customStyle="1" w:styleId="ListParagraphChar">
    <w:name w:val="List Paragraph Char"/>
    <w:link w:val="ListParagraph"/>
    <w:uiPriority w:val="34"/>
    <w:locked/>
    <w:rsid w:val="00E824F1"/>
    <w:rPr>
      <w:sz w:val="24"/>
      <w:szCs w:val="24"/>
    </w:rPr>
  </w:style>
  <w:style w:type="character" w:customStyle="1" w:styleId="text">
    <w:name w:val="text"/>
    <w:rsid w:val="00E824F1"/>
  </w:style>
  <w:style w:type="character" w:customStyle="1" w:styleId="Bodytext2">
    <w:name w:val="Body text (2)_"/>
    <w:link w:val="Bodytext21"/>
    <w:uiPriority w:val="99"/>
    <w:rsid w:val="00165108"/>
    <w:rPr>
      <w:rFonts w:ascii="Segoe UI" w:hAnsi="Segoe UI" w:cs="Segoe UI"/>
      <w:sz w:val="19"/>
      <w:szCs w:val="19"/>
      <w:shd w:val="clear" w:color="auto" w:fill="FFFFFF"/>
    </w:rPr>
  </w:style>
  <w:style w:type="character" w:customStyle="1" w:styleId="Bodytext28">
    <w:name w:val="Body text (2) + 8"/>
    <w:aliases w:val="5 pt40,Bold20"/>
    <w:uiPriority w:val="99"/>
    <w:rsid w:val="00165108"/>
    <w:rPr>
      <w:rFonts w:ascii="Segoe UI" w:hAnsi="Segoe UI" w:cs="Segoe UI"/>
      <w:b/>
      <w:bCs/>
      <w:color w:val="FFFFFF"/>
      <w:sz w:val="17"/>
      <w:szCs w:val="17"/>
      <w:shd w:val="clear" w:color="auto" w:fill="FFFFFF"/>
    </w:rPr>
  </w:style>
  <w:style w:type="character" w:customStyle="1" w:styleId="Bodytext2813">
    <w:name w:val="Body text (2) + 813"/>
    <w:aliases w:val="5 pt39"/>
    <w:uiPriority w:val="99"/>
    <w:rsid w:val="00165108"/>
    <w:rPr>
      <w:rFonts w:ascii="Segoe UI" w:hAnsi="Segoe UI" w:cs="Segoe UI"/>
      <w:sz w:val="17"/>
      <w:szCs w:val="17"/>
      <w:shd w:val="clear" w:color="auto" w:fill="FFFFFF"/>
    </w:rPr>
  </w:style>
  <w:style w:type="character" w:customStyle="1" w:styleId="Bodytext2812">
    <w:name w:val="Body text (2) + 812"/>
    <w:aliases w:val="5 pt38,Bold19"/>
    <w:uiPriority w:val="99"/>
    <w:rsid w:val="00165108"/>
    <w:rPr>
      <w:rFonts w:ascii="Segoe UI" w:hAnsi="Segoe UI" w:cs="Segoe UI"/>
      <w:b/>
      <w:bCs/>
      <w:sz w:val="17"/>
      <w:szCs w:val="17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165108"/>
    <w:pPr>
      <w:widowControl w:val="0"/>
      <w:shd w:val="clear" w:color="auto" w:fill="FFFFFF"/>
      <w:spacing w:line="763" w:lineRule="exact"/>
      <w:ind w:hanging="500"/>
      <w:jc w:val="both"/>
    </w:pPr>
    <w:rPr>
      <w:rFonts w:ascii="Segoe UI" w:hAnsi="Segoe UI"/>
      <w:sz w:val="19"/>
      <w:szCs w:val="19"/>
    </w:rPr>
  </w:style>
  <w:style w:type="character" w:customStyle="1" w:styleId="Tablecaption">
    <w:name w:val="Table caption_"/>
    <w:link w:val="Tablecaption1"/>
    <w:uiPriority w:val="99"/>
    <w:rsid w:val="00165108"/>
    <w:rPr>
      <w:rFonts w:ascii="Segoe UI" w:hAnsi="Segoe UI" w:cs="Segoe UI"/>
      <w:i/>
      <w:iCs/>
      <w:sz w:val="17"/>
      <w:szCs w:val="17"/>
      <w:shd w:val="clear" w:color="auto" w:fill="FFFFFF"/>
    </w:rPr>
  </w:style>
  <w:style w:type="character" w:customStyle="1" w:styleId="Tablecaption0">
    <w:name w:val="Table caption"/>
    <w:basedOn w:val="Tablecaption"/>
    <w:uiPriority w:val="99"/>
    <w:rsid w:val="00165108"/>
    <w:rPr>
      <w:rFonts w:ascii="Segoe UI" w:hAnsi="Segoe UI" w:cs="Segoe UI"/>
      <w:i/>
      <w:iCs/>
      <w:sz w:val="17"/>
      <w:szCs w:val="17"/>
      <w:shd w:val="clear" w:color="auto" w:fill="FFFFFF"/>
    </w:rPr>
  </w:style>
  <w:style w:type="paragraph" w:customStyle="1" w:styleId="Tablecaption1">
    <w:name w:val="Table caption1"/>
    <w:basedOn w:val="Normal"/>
    <w:link w:val="Tablecaption"/>
    <w:uiPriority w:val="99"/>
    <w:rsid w:val="00165108"/>
    <w:pPr>
      <w:widowControl w:val="0"/>
      <w:shd w:val="clear" w:color="auto" w:fill="FFFFFF"/>
      <w:spacing w:line="240" w:lineRule="atLeast"/>
    </w:pPr>
    <w:rPr>
      <w:rFonts w:ascii="Segoe UI" w:hAnsi="Segoe UI"/>
      <w:i/>
      <w:iCs/>
      <w:sz w:val="17"/>
      <w:szCs w:val="17"/>
    </w:rPr>
  </w:style>
  <w:style w:type="paragraph" w:styleId="BodyTextIndent3">
    <w:name w:val="Body Text Indent 3"/>
    <w:basedOn w:val="Normal"/>
    <w:link w:val="BodyTextIndent3Char"/>
    <w:rsid w:val="00B7113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B71132"/>
    <w:rPr>
      <w:sz w:val="16"/>
      <w:szCs w:val="16"/>
    </w:rPr>
  </w:style>
  <w:style w:type="paragraph" w:customStyle="1" w:styleId="CharCharCharCharCharCharCharCharChar">
    <w:name w:val="Char Char Char Char Char Char Char Char Char"/>
    <w:basedOn w:val="Normal"/>
    <w:semiHidden/>
    <w:rsid w:val="00D15259"/>
    <w:pPr>
      <w:spacing w:after="160" w:line="240" w:lineRule="exact"/>
    </w:pPr>
    <w:rPr>
      <w:rFonts w:ascii="Arial" w:hAnsi="Arial" w:cs="Arial"/>
      <w:sz w:val="22"/>
      <w:szCs w:val="22"/>
    </w:rPr>
  </w:style>
  <w:style w:type="character" w:customStyle="1" w:styleId="WW8Num22z0">
    <w:name w:val="WW8Num22z0"/>
    <w:rsid w:val="00212266"/>
    <w:rPr>
      <w:rFonts w:hint="default"/>
      <w:color w:val="000000"/>
      <w:sz w:val="26"/>
      <w:szCs w:val="26"/>
    </w:rPr>
  </w:style>
  <w:style w:type="character" w:styleId="CommentReference">
    <w:name w:val="annotation reference"/>
    <w:uiPriority w:val="99"/>
    <w:rsid w:val="007E52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E521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521C"/>
    <w:rPr>
      <w:lang w:val="en-US" w:eastAsia="en-US"/>
    </w:rPr>
  </w:style>
  <w:style w:type="paragraph" w:styleId="BodyText3">
    <w:name w:val="Body Text 3"/>
    <w:basedOn w:val="Normal"/>
    <w:link w:val="BodyText3Char"/>
    <w:unhideWhenUsed/>
    <w:rsid w:val="00BB78BA"/>
    <w:pPr>
      <w:overflowPunct w:val="0"/>
      <w:autoSpaceDE w:val="0"/>
      <w:autoSpaceDN w:val="0"/>
      <w:adjustRightInd w:val="0"/>
      <w:spacing w:after="120"/>
    </w:pPr>
    <w:rPr>
      <w:rFonts w:ascii="VNI-Times" w:hAnsi="VNI-Times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B78BA"/>
    <w:rPr>
      <w:rFonts w:ascii="VNI-Times" w:hAnsi="VNI-Times"/>
      <w:sz w:val="16"/>
      <w:szCs w:val="16"/>
    </w:rPr>
  </w:style>
  <w:style w:type="character" w:styleId="FollowedHyperlink">
    <w:name w:val="FollowedHyperlink"/>
    <w:basedOn w:val="DefaultParagraphFont"/>
    <w:uiPriority w:val="99"/>
    <w:unhideWhenUsed/>
    <w:rsid w:val="005631D4"/>
    <w:rPr>
      <w:color w:val="800080"/>
      <w:u w:val="single"/>
    </w:rPr>
  </w:style>
  <w:style w:type="paragraph" w:customStyle="1" w:styleId="xl111">
    <w:name w:val="xl111"/>
    <w:basedOn w:val="Normal"/>
    <w:rsid w:val="005631D4"/>
    <w:pPr>
      <w:spacing w:before="100" w:beforeAutospacing="1" w:after="100" w:afterAutospacing="1"/>
    </w:pPr>
    <w:rPr>
      <w:sz w:val="26"/>
      <w:szCs w:val="26"/>
    </w:rPr>
  </w:style>
  <w:style w:type="paragraph" w:customStyle="1" w:styleId="xl112">
    <w:name w:val="xl112"/>
    <w:basedOn w:val="Normal"/>
    <w:rsid w:val="005631D4"/>
    <w:pPr>
      <w:spacing w:before="100" w:beforeAutospacing="1" w:after="100" w:afterAutospacing="1"/>
    </w:pPr>
    <w:rPr>
      <w:sz w:val="26"/>
      <w:szCs w:val="26"/>
    </w:rPr>
  </w:style>
  <w:style w:type="paragraph" w:customStyle="1" w:styleId="xl113">
    <w:name w:val="xl113"/>
    <w:basedOn w:val="Normal"/>
    <w:rsid w:val="005631D4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14">
    <w:name w:val="xl114"/>
    <w:basedOn w:val="Normal"/>
    <w:rsid w:val="005631D4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15">
    <w:name w:val="xl115"/>
    <w:basedOn w:val="Normal"/>
    <w:rsid w:val="005631D4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16">
    <w:name w:val="xl116"/>
    <w:basedOn w:val="Normal"/>
    <w:rsid w:val="005631D4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7">
    <w:name w:val="xl117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8">
    <w:name w:val="xl118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9">
    <w:name w:val="xl119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20">
    <w:name w:val="xl120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21">
    <w:name w:val="xl121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22">
    <w:name w:val="xl122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23">
    <w:name w:val="xl123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24">
    <w:name w:val="xl124"/>
    <w:basedOn w:val="Normal"/>
    <w:rsid w:val="005631D4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6"/>
      <w:szCs w:val="26"/>
    </w:rPr>
  </w:style>
  <w:style w:type="paragraph" w:customStyle="1" w:styleId="xl125">
    <w:name w:val="xl125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26">
    <w:name w:val="xl126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6"/>
      <w:szCs w:val="26"/>
    </w:rPr>
  </w:style>
  <w:style w:type="paragraph" w:customStyle="1" w:styleId="xl127">
    <w:name w:val="xl127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6"/>
      <w:szCs w:val="26"/>
    </w:rPr>
  </w:style>
  <w:style w:type="paragraph" w:customStyle="1" w:styleId="xl128">
    <w:name w:val="xl128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29">
    <w:name w:val="xl129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6"/>
      <w:szCs w:val="26"/>
    </w:rPr>
  </w:style>
  <w:style w:type="paragraph" w:customStyle="1" w:styleId="xl130">
    <w:name w:val="xl130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31">
    <w:name w:val="xl131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32">
    <w:name w:val="xl132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33">
    <w:name w:val="xl133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34">
    <w:name w:val="xl134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35">
    <w:name w:val="xl135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36">
    <w:name w:val="xl136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37">
    <w:name w:val="xl137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38">
    <w:name w:val="xl138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39">
    <w:name w:val="xl139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40">
    <w:name w:val="xl140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41">
    <w:name w:val="xl141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42">
    <w:name w:val="xl142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6"/>
      <w:szCs w:val="26"/>
    </w:rPr>
  </w:style>
  <w:style w:type="paragraph" w:customStyle="1" w:styleId="xl143">
    <w:name w:val="xl143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i/>
      <w:iCs/>
      <w:sz w:val="26"/>
      <w:szCs w:val="26"/>
    </w:rPr>
  </w:style>
  <w:style w:type="paragraph" w:customStyle="1" w:styleId="xl144">
    <w:name w:val="xl144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6"/>
      <w:szCs w:val="26"/>
    </w:rPr>
  </w:style>
  <w:style w:type="paragraph" w:customStyle="1" w:styleId="xl145">
    <w:name w:val="xl145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46">
    <w:name w:val="xl146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47">
    <w:name w:val="xl147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48">
    <w:name w:val="xl148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49">
    <w:name w:val="xl149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50">
    <w:name w:val="xl150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51">
    <w:name w:val="xl151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52">
    <w:name w:val="xl152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53">
    <w:name w:val="xl153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6"/>
      <w:szCs w:val="26"/>
    </w:rPr>
  </w:style>
  <w:style w:type="paragraph" w:customStyle="1" w:styleId="xl154">
    <w:name w:val="xl154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55">
    <w:name w:val="xl155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56">
    <w:name w:val="xl156"/>
    <w:basedOn w:val="Normal"/>
    <w:rsid w:val="005631D4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57">
    <w:name w:val="xl157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6"/>
      <w:szCs w:val="26"/>
    </w:rPr>
  </w:style>
  <w:style w:type="paragraph" w:customStyle="1" w:styleId="xl158">
    <w:name w:val="xl158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6"/>
      <w:szCs w:val="26"/>
    </w:rPr>
  </w:style>
  <w:style w:type="paragraph" w:customStyle="1" w:styleId="xl159">
    <w:name w:val="xl159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60">
    <w:name w:val="xl160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61">
    <w:name w:val="xl161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62">
    <w:name w:val="xl162"/>
    <w:basedOn w:val="Normal"/>
    <w:rsid w:val="005631D4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63">
    <w:name w:val="xl163"/>
    <w:basedOn w:val="Normal"/>
    <w:rsid w:val="005631D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64">
    <w:name w:val="xl164"/>
    <w:basedOn w:val="Normal"/>
    <w:rsid w:val="005631D4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65">
    <w:name w:val="xl165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66">
    <w:name w:val="xl166"/>
    <w:basedOn w:val="Normal"/>
    <w:rsid w:val="005631D4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67">
    <w:name w:val="xl167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68">
    <w:name w:val="xl168"/>
    <w:basedOn w:val="Normal"/>
    <w:rsid w:val="005631D4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69">
    <w:name w:val="xl169"/>
    <w:basedOn w:val="Normal"/>
    <w:rsid w:val="005631D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70">
    <w:name w:val="xl170"/>
    <w:basedOn w:val="Normal"/>
    <w:rsid w:val="005631D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71">
    <w:name w:val="xl171"/>
    <w:basedOn w:val="Normal"/>
    <w:rsid w:val="005631D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72">
    <w:name w:val="xl172"/>
    <w:basedOn w:val="Normal"/>
    <w:rsid w:val="005631D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73">
    <w:name w:val="xl173"/>
    <w:basedOn w:val="Normal"/>
    <w:rsid w:val="005631D4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character" w:customStyle="1" w:styleId="Heading7Char">
    <w:name w:val="Heading 7 Char"/>
    <w:basedOn w:val="DefaultParagraphFont"/>
    <w:link w:val="Heading7"/>
    <w:rsid w:val="00D933DB"/>
    <w:rPr>
      <w:rFonts w:ascii="VNI-Helve-Condense" w:hAnsi="VNI-Helve-Condense"/>
      <w:b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B32C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32C9F"/>
    <w:rPr>
      <w:b/>
      <w:bCs/>
      <w:lang w:val="en-US" w:eastAsia="en-US"/>
    </w:rPr>
  </w:style>
  <w:style w:type="paragraph" w:customStyle="1" w:styleId="xl88">
    <w:name w:val="xl88"/>
    <w:basedOn w:val="Normal"/>
    <w:rsid w:val="003421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6"/>
      <w:szCs w:val="26"/>
      <w:lang w:val="id-ID" w:eastAsia="id-ID"/>
    </w:rPr>
  </w:style>
  <w:style w:type="paragraph" w:customStyle="1" w:styleId="Normal13pt">
    <w:name w:val="Normal+13pt"/>
    <w:basedOn w:val="Normal"/>
    <w:rsid w:val="0078509C"/>
    <w:rPr>
      <w:color w:val="000000"/>
    </w:rPr>
  </w:style>
  <w:style w:type="character" w:customStyle="1" w:styleId="mw-headline">
    <w:name w:val="mw-headline"/>
    <w:basedOn w:val="DefaultParagraphFont"/>
    <w:rsid w:val="0004098E"/>
  </w:style>
  <w:style w:type="character" w:customStyle="1" w:styleId="Heading6Char">
    <w:name w:val="Heading 6 Char"/>
    <w:basedOn w:val="DefaultParagraphFont"/>
    <w:link w:val="Heading6"/>
    <w:rsid w:val="00547766"/>
    <w:rPr>
      <w:rFonts w:ascii="Calibri" w:hAnsi="Calibri"/>
      <w:b/>
      <w:bCs/>
      <w:sz w:val="22"/>
      <w:szCs w:val="22"/>
    </w:rPr>
  </w:style>
  <w:style w:type="character" w:customStyle="1" w:styleId="selectmean">
    <w:name w:val="select_mean"/>
    <w:basedOn w:val="DefaultParagraphFont"/>
    <w:rsid w:val="00547766"/>
  </w:style>
  <w:style w:type="paragraph" w:customStyle="1" w:styleId="DefaultParagraphFontParaCharCharCharCharChar">
    <w:name w:val="Default Paragraph Font Para Char Char Char Char Char"/>
    <w:autoRedefine/>
    <w:rsid w:val="0054776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Normal1">
    <w:name w:val="Normal1"/>
    <w:basedOn w:val="Normal"/>
    <w:rsid w:val="00547766"/>
    <w:pPr>
      <w:spacing w:before="100" w:beforeAutospacing="1" w:after="100" w:afterAutospacing="1"/>
    </w:pPr>
    <w:rPr>
      <w:color w:val="000000"/>
    </w:rPr>
  </w:style>
  <w:style w:type="paragraph" w:customStyle="1" w:styleId="font5">
    <w:name w:val="font5"/>
    <w:basedOn w:val="Normal"/>
    <w:rsid w:val="00547766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id-ID" w:eastAsia="id-ID"/>
    </w:rPr>
  </w:style>
  <w:style w:type="paragraph" w:customStyle="1" w:styleId="font6">
    <w:name w:val="font6"/>
    <w:basedOn w:val="Normal"/>
    <w:rsid w:val="00547766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id-ID" w:eastAsia="id-ID"/>
    </w:rPr>
  </w:style>
  <w:style w:type="paragraph" w:customStyle="1" w:styleId="xl65">
    <w:name w:val="xl65"/>
    <w:basedOn w:val="Normal"/>
    <w:rsid w:val="00547766"/>
    <w:pPr>
      <w:spacing w:before="100" w:beforeAutospacing="1" w:after="100" w:afterAutospacing="1"/>
    </w:pPr>
    <w:rPr>
      <w:lang w:val="id-ID" w:eastAsia="id-ID"/>
    </w:rPr>
  </w:style>
  <w:style w:type="paragraph" w:customStyle="1" w:styleId="xl66">
    <w:name w:val="xl66"/>
    <w:basedOn w:val="Normal"/>
    <w:rsid w:val="00547766"/>
    <w:pPr>
      <w:spacing w:before="100" w:beforeAutospacing="1" w:after="100" w:afterAutospacing="1"/>
    </w:pPr>
    <w:rPr>
      <w:b/>
      <w:bCs/>
      <w:lang w:val="id-ID" w:eastAsia="id-ID"/>
    </w:rPr>
  </w:style>
  <w:style w:type="paragraph" w:customStyle="1" w:styleId="xl67">
    <w:name w:val="xl67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  <w:lang w:val="id-ID" w:eastAsia="id-ID"/>
    </w:rPr>
  </w:style>
  <w:style w:type="paragraph" w:customStyle="1" w:styleId="xl68">
    <w:name w:val="xl68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  <w:lang w:val="id-ID" w:eastAsia="id-ID"/>
    </w:rPr>
  </w:style>
  <w:style w:type="paragraph" w:customStyle="1" w:styleId="xl69">
    <w:name w:val="xl69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  <w:lang w:val="id-ID" w:eastAsia="id-ID"/>
    </w:rPr>
  </w:style>
  <w:style w:type="paragraph" w:customStyle="1" w:styleId="xl70">
    <w:name w:val="xl70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  <w:lang w:val="id-ID" w:eastAsia="id-ID"/>
    </w:rPr>
  </w:style>
  <w:style w:type="paragraph" w:customStyle="1" w:styleId="xl71">
    <w:name w:val="xl71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  <w:lang w:val="id-ID" w:eastAsia="id-ID"/>
    </w:rPr>
  </w:style>
  <w:style w:type="paragraph" w:customStyle="1" w:styleId="xl72">
    <w:name w:val="xl72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73">
    <w:name w:val="xl73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6"/>
      <w:szCs w:val="26"/>
      <w:lang w:val="id-ID" w:eastAsia="id-ID"/>
    </w:rPr>
  </w:style>
  <w:style w:type="paragraph" w:customStyle="1" w:styleId="xl74">
    <w:name w:val="xl74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  <w:lang w:val="id-ID" w:eastAsia="id-ID"/>
    </w:rPr>
  </w:style>
  <w:style w:type="paragraph" w:customStyle="1" w:styleId="xl75">
    <w:name w:val="xl75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6"/>
      <w:szCs w:val="26"/>
      <w:lang w:val="id-ID" w:eastAsia="id-ID"/>
    </w:rPr>
  </w:style>
  <w:style w:type="paragraph" w:customStyle="1" w:styleId="xl76">
    <w:name w:val="xl76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77">
    <w:name w:val="xl77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78">
    <w:name w:val="xl78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  <w:lang w:val="id-ID" w:eastAsia="id-ID"/>
    </w:rPr>
  </w:style>
  <w:style w:type="paragraph" w:customStyle="1" w:styleId="xl79">
    <w:name w:val="xl79"/>
    <w:basedOn w:val="Normal"/>
    <w:rsid w:val="005477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80">
    <w:name w:val="xl80"/>
    <w:basedOn w:val="Normal"/>
    <w:rsid w:val="005477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81">
    <w:name w:val="xl81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82">
    <w:name w:val="xl82"/>
    <w:basedOn w:val="Normal"/>
    <w:rsid w:val="005477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83">
    <w:name w:val="xl83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84">
    <w:name w:val="xl84"/>
    <w:basedOn w:val="Normal"/>
    <w:rsid w:val="005477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6"/>
      <w:szCs w:val="26"/>
      <w:lang w:val="id-ID" w:eastAsia="id-ID"/>
    </w:rPr>
  </w:style>
  <w:style w:type="paragraph" w:customStyle="1" w:styleId="xl85">
    <w:name w:val="xl85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6"/>
      <w:szCs w:val="26"/>
      <w:lang w:val="id-ID" w:eastAsia="id-ID"/>
    </w:rPr>
  </w:style>
  <w:style w:type="paragraph" w:customStyle="1" w:styleId="xl86">
    <w:name w:val="xl86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6"/>
      <w:szCs w:val="26"/>
      <w:lang w:val="id-ID" w:eastAsia="id-ID"/>
    </w:rPr>
  </w:style>
  <w:style w:type="paragraph" w:customStyle="1" w:styleId="xl87">
    <w:name w:val="xl87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  <w:lang w:val="id-ID" w:eastAsia="id-ID"/>
    </w:rPr>
  </w:style>
  <w:style w:type="paragraph" w:customStyle="1" w:styleId="xl89">
    <w:name w:val="xl89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  <w:lang w:val="id-ID" w:eastAsia="id-ID"/>
    </w:rPr>
  </w:style>
  <w:style w:type="paragraph" w:customStyle="1" w:styleId="xl90">
    <w:name w:val="xl90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  <w:lang w:val="id-ID" w:eastAsia="id-ID"/>
    </w:rPr>
  </w:style>
  <w:style w:type="paragraph" w:customStyle="1" w:styleId="xl91">
    <w:name w:val="xl91"/>
    <w:basedOn w:val="Normal"/>
    <w:rsid w:val="00547766"/>
    <w:pPr>
      <w:spacing w:before="100" w:beforeAutospacing="1" w:after="100" w:afterAutospacing="1"/>
      <w:textAlignment w:val="center"/>
    </w:pPr>
    <w:rPr>
      <w:lang w:val="id-ID" w:eastAsia="id-ID"/>
    </w:rPr>
  </w:style>
  <w:style w:type="paragraph" w:customStyle="1" w:styleId="xl92">
    <w:name w:val="xl92"/>
    <w:basedOn w:val="Normal"/>
    <w:rsid w:val="00547766"/>
    <w:pPr>
      <w:spacing w:before="100" w:beforeAutospacing="1" w:after="100" w:afterAutospacing="1"/>
      <w:jc w:val="center"/>
      <w:textAlignment w:val="center"/>
    </w:pPr>
    <w:rPr>
      <w:lang w:val="id-ID" w:eastAsia="id-ID"/>
    </w:rPr>
  </w:style>
  <w:style w:type="paragraph" w:customStyle="1" w:styleId="xl93">
    <w:name w:val="xl93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  <w:lang w:val="id-ID" w:eastAsia="id-ID"/>
    </w:rPr>
  </w:style>
  <w:style w:type="paragraph" w:customStyle="1" w:styleId="xl94">
    <w:name w:val="xl94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  <w:lang w:val="id-ID" w:eastAsia="id-ID"/>
    </w:rPr>
  </w:style>
  <w:style w:type="paragraph" w:customStyle="1" w:styleId="xl95">
    <w:name w:val="xl95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top"/>
    </w:pPr>
    <w:rPr>
      <w:sz w:val="26"/>
      <w:szCs w:val="26"/>
      <w:lang w:val="id-ID" w:eastAsia="id-ID"/>
    </w:rPr>
  </w:style>
  <w:style w:type="paragraph" w:customStyle="1" w:styleId="xl96">
    <w:name w:val="xl96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sz w:val="26"/>
      <w:szCs w:val="26"/>
      <w:lang w:val="id-ID" w:eastAsia="id-ID"/>
    </w:rPr>
  </w:style>
  <w:style w:type="paragraph" w:customStyle="1" w:styleId="xl97">
    <w:name w:val="xl97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both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98">
    <w:name w:val="xl98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99">
    <w:name w:val="xl99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6"/>
      <w:szCs w:val="26"/>
      <w:lang w:val="id-ID" w:eastAsia="id-ID"/>
    </w:rPr>
  </w:style>
  <w:style w:type="paragraph" w:customStyle="1" w:styleId="xl100">
    <w:name w:val="xl100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top"/>
    </w:pPr>
    <w:rPr>
      <w:sz w:val="26"/>
      <w:szCs w:val="26"/>
      <w:lang w:val="id-ID" w:eastAsia="id-ID"/>
    </w:rPr>
  </w:style>
  <w:style w:type="paragraph" w:customStyle="1" w:styleId="xl101">
    <w:name w:val="xl101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sz w:val="26"/>
      <w:szCs w:val="26"/>
      <w:lang w:val="id-ID" w:eastAsia="id-ID"/>
    </w:rPr>
  </w:style>
  <w:style w:type="paragraph" w:customStyle="1" w:styleId="xl102">
    <w:name w:val="xl102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26"/>
      <w:szCs w:val="26"/>
      <w:lang w:val="id-ID" w:eastAsia="id-ID"/>
    </w:rPr>
  </w:style>
  <w:style w:type="paragraph" w:customStyle="1" w:styleId="xl103">
    <w:name w:val="xl103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sz w:val="26"/>
      <w:szCs w:val="26"/>
      <w:lang w:val="id-ID" w:eastAsia="id-ID"/>
    </w:rPr>
  </w:style>
  <w:style w:type="paragraph" w:customStyle="1" w:styleId="xl104">
    <w:name w:val="xl104"/>
    <w:basedOn w:val="Normal"/>
    <w:rsid w:val="005477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  <w:lang w:val="id-ID" w:eastAsia="id-ID"/>
    </w:rPr>
  </w:style>
  <w:style w:type="paragraph" w:customStyle="1" w:styleId="xl105">
    <w:name w:val="xl105"/>
    <w:basedOn w:val="Normal"/>
    <w:rsid w:val="005477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  <w:lang w:val="id-ID" w:eastAsia="id-ID"/>
    </w:rPr>
  </w:style>
  <w:style w:type="paragraph" w:customStyle="1" w:styleId="xl106">
    <w:name w:val="xl106"/>
    <w:basedOn w:val="Normal"/>
    <w:rsid w:val="005477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  <w:lang w:val="id-ID" w:eastAsia="id-ID"/>
    </w:rPr>
  </w:style>
  <w:style w:type="paragraph" w:customStyle="1" w:styleId="xl107">
    <w:name w:val="xl107"/>
    <w:basedOn w:val="Normal"/>
    <w:rsid w:val="0054776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108">
    <w:name w:val="xl108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6"/>
      <w:szCs w:val="26"/>
      <w:lang w:val="id-ID" w:eastAsia="id-ID"/>
    </w:rPr>
  </w:style>
  <w:style w:type="paragraph" w:customStyle="1" w:styleId="xl109">
    <w:name w:val="xl109"/>
    <w:basedOn w:val="Normal"/>
    <w:rsid w:val="0054776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6"/>
      <w:szCs w:val="26"/>
      <w:lang w:val="id-ID" w:eastAsia="id-ID"/>
    </w:rPr>
  </w:style>
  <w:style w:type="paragraph" w:customStyle="1" w:styleId="xl110">
    <w:name w:val="xl110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6"/>
      <w:szCs w:val="26"/>
      <w:lang w:val="id-ID" w:eastAsia="id-ID"/>
    </w:rPr>
  </w:style>
  <w:style w:type="paragraph" w:styleId="BodyTextIndent2">
    <w:name w:val="Body Text Indent 2"/>
    <w:basedOn w:val="Normal"/>
    <w:link w:val="BodyTextIndent2Char"/>
    <w:rsid w:val="00547766"/>
    <w:pPr>
      <w:spacing w:after="120" w:line="480" w:lineRule="auto"/>
      <w:ind w:left="360"/>
    </w:pPr>
    <w:rPr>
      <w:rFonts w:ascii=".VnTime" w:hAnsi=".VnTime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547766"/>
    <w:rPr>
      <w:rFonts w:ascii=".VnTime" w:hAnsi=".VnTime"/>
      <w:sz w:val="28"/>
      <w:szCs w:val="28"/>
    </w:rPr>
  </w:style>
  <w:style w:type="character" w:customStyle="1" w:styleId="BalloonTextChar">
    <w:name w:val="Balloon Text Char"/>
    <w:link w:val="BalloonText"/>
    <w:rsid w:val="00547766"/>
    <w:rPr>
      <w:rFonts w:ascii="Tahoma" w:hAnsi="Tahoma" w:cs="Tahoma"/>
      <w:sz w:val="16"/>
      <w:szCs w:val="16"/>
    </w:rPr>
  </w:style>
  <w:style w:type="paragraph" w:customStyle="1" w:styleId="4">
    <w:name w:val="4"/>
    <w:basedOn w:val="Normal"/>
    <w:qFormat/>
    <w:rsid w:val="00976A06"/>
    <w:pPr>
      <w:keepNext/>
      <w:spacing w:before="60" w:after="60" w:line="360" w:lineRule="exact"/>
      <w:jc w:val="both"/>
    </w:pPr>
    <w:rPr>
      <w:b/>
      <w:i/>
      <w:sz w:val="28"/>
      <w:szCs w:val="28"/>
      <w:lang w:val="vi-VN"/>
    </w:rPr>
  </w:style>
  <w:style w:type="paragraph" w:customStyle="1" w:styleId="CharCharChar">
    <w:name w:val="Char Char Char"/>
    <w:basedOn w:val="Normal"/>
    <w:rsid w:val="00311C47"/>
    <w:pPr>
      <w:widowControl w:val="0"/>
      <w:jc w:val="both"/>
    </w:pPr>
    <w:rPr>
      <w:rFonts w:eastAsia="SimSun"/>
      <w:kern w:val="2"/>
      <w:lang w:eastAsia="zh-CN"/>
    </w:rPr>
  </w:style>
  <w:style w:type="paragraph" w:customStyle="1" w:styleId="Char1">
    <w:name w:val="Char1"/>
    <w:basedOn w:val="Normal"/>
    <w:rsid w:val="00AC14FD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0065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C136FE"/>
    <w:pPr>
      <w:numPr>
        <w:numId w:val="12"/>
      </w:numPr>
    </w:pPr>
  </w:style>
  <w:style w:type="paragraph" w:customStyle="1" w:styleId="p1">
    <w:name w:val="p1"/>
    <w:basedOn w:val="Normal"/>
    <w:rsid w:val="00CA75DD"/>
    <w:rPr>
      <w:rFonts w:ascii=".AppleSystemUIFont" w:hAnsi=".AppleSystemUIFont"/>
      <w:sz w:val="35"/>
      <w:szCs w:val="35"/>
    </w:rPr>
  </w:style>
  <w:style w:type="paragraph" w:customStyle="1" w:styleId="p2">
    <w:name w:val="p2"/>
    <w:basedOn w:val="Normal"/>
    <w:rsid w:val="00CA75DD"/>
    <w:rPr>
      <w:rFonts w:ascii=".AppleSystemUIFont" w:hAnsi=".AppleSystemUIFont"/>
      <w:sz w:val="35"/>
      <w:szCs w:val="35"/>
    </w:rPr>
  </w:style>
  <w:style w:type="character" w:customStyle="1" w:styleId="s1">
    <w:name w:val="s1"/>
    <w:basedOn w:val="DefaultParagraphFont"/>
    <w:rsid w:val="00CA75DD"/>
    <w:rPr>
      <w:rFonts w:ascii="UICTFontTextStyleBody" w:hAnsi="UICTFontTextStyleBody" w:hint="default"/>
      <w:b w:val="0"/>
      <w:bCs w:val="0"/>
      <w:i w:val="0"/>
      <w:iCs w:val="0"/>
      <w:sz w:val="35"/>
      <w:szCs w:val="35"/>
    </w:rPr>
  </w:style>
  <w:style w:type="character" w:customStyle="1" w:styleId="Tablecaption4">
    <w:name w:val="Table caption (4)_"/>
    <w:link w:val="Tablecaption41"/>
    <w:rsid w:val="00B27CCC"/>
    <w:rPr>
      <w:shd w:val="clear" w:color="auto" w:fill="FFFFFF"/>
    </w:rPr>
  </w:style>
  <w:style w:type="paragraph" w:customStyle="1" w:styleId="Tablecaption41">
    <w:name w:val="Table caption (4)1"/>
    <w:basedOn w:val="Normal"/>
    <w:link w:val="Tablecaption4"/>
    <w:rsid w:val="00B27CCC"/>
    <w:pPr>
      <w:widowControl w:val="0"/>
      <w:shd w:val="clear" w:color="auto" w:fill="FFFFFF"/>
      <w:spacing w:line="240" w:lineRule="atLeast"/>
    </w:pPr>
    <w:rPr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10F9D"/>
    <w:rPr>
      <w:color w:val="605E5C"/>
      <w:shd w:val="clear" w:color="auto" w:fill="E1DFDD"/>
    </w:rPr>
  </w:style>
  <w:style w:type="paragraph" w:customStyle="1" w:styleId="p3">
    <w:name w:val="p3"/>
    <w:basedOn w:val="Normal"/>
    <w:rsid w:val="00172607"/>
    <w:rPr>
      <w:rFonts w:ascii=".AppleSystemUIFont" w:hAnsi=".AppleSystemUIFont"/>
      <w:color w:val="0E0E0E"/>
      <w:sz w:val="20"/>
      <w:szCs w:val="20"/>
    </w:rPr>
  </w:style>
  <w:style w:type="paragraph" w:styleId="TOAHeading">
    <w:name w:val="toa heading"/>
    <w:basedOn w:val="Heading1"/>
    <w:semiHidden/>
    <w:rsid w:val="00875BFE"/>
    <w:pPr>
      <w:keepLines/>
      <w:suppressLineNumbers/>
      <w:suppressAutoHyphens/>
      <w:spacing w:before="480" w:after="0" w:line="276" w:lineRule="auto"/>
    </w:pPr>
    <w:rPr>
      <w:rFonts w:ascii="Cambria" w:hAnsi="Cambria"/>
      <w:color w:val="365F91"/>
      <w:kern w:val="1"/>
      <w:sz w:val="28"/>
      <w:szCs w:val="28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3305C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9C7F24"/>
    <w:pPr>
      <w:spacing w:before="100" w:beforeAutospacing="1" w:after="100" w:afterAutospacing="1"/>
    </w:pPr>
  </w:style>
  <w:style w:type="paragraph" w:customStyle="1" w:styleId="xl174">
    <w:name w:val="xl174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75">
    <w:name w:val="xl175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76">
    <w:name w:val="xl176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77">
    <w:name w:val="xl177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78">
    <w:name w:val="xl178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79">
    <w:name w:val="xl179"/>
    <w:basedOn w:val="Normal"/>
    <w:rsid w:val="009C7F2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0">
    <w:name w:val="xl180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81">
    <w:name w:val="xl181"/>
    <w:basedOn w:val="Normal"/>
    <w:rsid w:val="009C7F24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82">
    <w:name w:val="xl182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3">
    <w:name w:val="xl183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4">
    <w:name w:val="xl184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185">
    <w:name w:val="xl185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70C0"/>
    </w:rPr>
  </w:style>
  <w:style w:type="paragraph" w:customStyle="1" w:styleId="xl186">
    <w:name w:val="xl186"/>
    <w:basedOn w:val="Normal"/>
    <w:rsid w:val="009C7F24"/>
    <w:pPr>
      <w:spacing w:before="100" w:beforeAutospacing="1" w:after="100" w:afterAutospacing="1"/>
      <w:textAlignment w:val="center"/>
    </w:pPr>
  </w:style>
  <w:style w:type="paragraph" w:customStyle="1" w:styleId="xl187">
    <w:name w:val="xl187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8">
    <w:name w:val="xl188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70C0"/>
    </w:rPr>
  </w:style>
  <w:style w:type="paragraph" w:customStyle="1" w:styleId="xl189">
    <w:name w:val="xl189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190">
    <w:name w:val="xl190"/>
    <w:basedOn w:val="Normal"/>
    <w:rsid w:val="009C7F24"/>
    <w:pP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191">
    <w:name w:val="xl191"/>
    <w:basedOn w:val="Normal"/>
    <w:rsid w:val="009C7F24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192">
    <w:name w:val="xl192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26"/>
      <w:szCs w:val="26"/>
    </w:rPr>
  </w:style>
  <w:style w:type="paragraph" w:customStyle="1" w:styleId="xl193">
    <w:name w:val="xl193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94">
    <w:name w:val="xl194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95">
    <w:name w:val="xl195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196">
    <w:name w:val="xl196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26"/>
      <w:szCs w:val="26"/>
    </w:rPr>
  </w:style>
  <w:style w:type="paragraph" w:customStyle="1" w:styleId="xl197">
    <w:name w:val="xl197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98">
    <w:name w:val="xl198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99">
    <w:name w:val="xl199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00">
    <w:name w:val="xl200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20"/>
      <w:szCs w:val="20"/>
    </w:rPr>
  </w:style>
  <w:style w:type="paragraph" w:customStyle="1" w:styleId="xl201">
    <w:name w:val="xl201"/>
    <w:basedOn w:val="Normal"/>
    <w:rsid w:val="009C7F24"/>
    <w:pPr>
      <w:spacing w:before="100" w:beforeAutospacing="1" w:after="100" w:afterAutospacing="1"/>
      <w:textAlignment w:val="center"/>
    </w:pPr>
    <w:rPr>
      <w:b/>
      <w:bCs/>
      <w:color w:val="FF0000"/>
      <w:sz w:val="20"/>
      <w:szCs w:val="20"/>
    </w:rPr>
  </w:style>
  <w:style w:type="paragraph" w:customStyle="1" w:styleId="xl202">
    <w:name w:val="xl202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</w:rPr>
  </w:style>
  <w:style w:type="paragraph" w:customStyle="1" w:styleId="xl203">
    <w:name w:val="xl203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04">
    <w:name w:val="xl204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205">
    <w:name w:val="xl205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206">
    <w:name w:val="xl206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26"/>
      <w:szCs w:val="26"/>
    </w:rPr>
  </w:style>
  <w:style w:type="paragraph" w:customStyle="1" w:styleId="xl207">
    <w:name w:val="xl207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208">
    <w:name w:val="xl208"/>
    <w:basedOn w:val="Normal"/>
    <w:rsid w:val="009C7F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09">
    <w:name w:val="xl209"/>
    <w:basedOn w:val="Normal"/>
    <w:rsid w:val="009C7F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10">
    <w:name w:val="xl210"/>
    <w:basedOn w:val="Normal"/>
    <w:rsid w:val="009C7F24"/>
    <w:pP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211">
    <w:name w:val="xl211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</w:rPr>
  </w:style>
  <w:style w:type="paragraph" w:customStyle="1" w:styleId="xl212">
    <w:name w:val="xl212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13">
    <w:name w:val="xl213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14">
    <w:name w:val="xl214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215">
    <w:name w:val="xl215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216">
    <w:name w:val="xl216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217">
    <w:name w:val="xl217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18">
    <w:name w:val="xl218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19">
    <w:name w:val="xl219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220">
    <w:name w:val="xl220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221">
    <w:name w:val="xl221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22">
    <w:name w:val="xl222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23">
    <w:name w:val="xl223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24">
    <w:name w:val="xl224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7030A0"/>
    </w:rPr>
  </w:style>
  <w:style w:type="paragraph" w:customStyle="1" w:styleId="xl225">
    <w:name w:val="xl225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</w:rPr>
  </w:style>
  <w:style w:type="paragraph" w:customStyle="1" w:styleId="xl226">
    <w:name w:val="xl226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4472C4"/>
    </w:rPr>
  </w:style>
  <w:style w:type="paragraph" w:customStyle="1" w:styleId="xl227">
    <w:name w:val="xl227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28">
    <w:name w:val="xl228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29">
    <w:name w:val="xl229"/>
    <w:basedOn w:val="Normal"/>
    <w:rsid w:val="00D35FBE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230">
    <w:name w:val="xl230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231">
    <w:name w:val="xl231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232">
    <w:name w:val="xl232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33">
    <w:name w:val="xl233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34">
    <w:name w:val="xl234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35">
    <w:name w:val="xl235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36">
    <w:name w:val="xl236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37">
    <w:name w:val="xl237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238">
    <w:name w:val="xl238"/>
    <w:basedOn w:val="Normal"/>
    <w:rsid w:val="00D35FBE"/>
    <w:pP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239">
    <w:name w:val="xl239"/>
    <w:basedOn w:val="Normal"/>
    <w:rsid w:val="00D35FBE"/>
    <w:pPr>
      <w:spacing w:before="100" w:beforeAutospacing="1" w:after="100" w:afterAutospacing="1"/>
    </w:pPr>
    <w:rPr>
      <w:sz w:val="28"/>
      <w:szCs w:val="28"/>
    </w:rPr>
  </w:style>
  <w:style w:type="paragraph" w:customStyle="1" w:styleId="xl240">
    <w:name w:val="xl240"/>
    <w:basedOn w:val="Normal"/>
    <w:rsid w:val="00D35FBE"/>
    <w:pPr>
      <w:spacing w:before="100" w:beforeAutospacing="1" w:after="100" w:afterAutospacing="1"/>
      <w:textAlignment w:val="center"/>
    </w:pPr>
    <w:rPr>
      <w:b/>
      <w:bCs/>
      <w:color w:val="FF0000"/>
      <w:sz w:val="20"/>
      <w:szCs w:val="20"/>
    </w:rPr>
  </w:style>
  <w:style w:type="paragraph" w:customStyle="1" w:styleId="xl241">
    <w:name w:val="xl241"/>
    <w:basedOn w:val="Normal"/>
    <w:rsid w:val="00D35FBE"/>
    <w:pPr>
      <w:spacing w:before="100" w:beforeAutospacing="1" w:after="100" w:afterAutospacing="1"/>
    </w:pPr>
    <w:rPr>
      <w:b/>
      <w:bCs/>
      <w:color w:val="FF0000"/>
      <w:sz w:val="18"/>
      <w:szCs w:val="18"/>
    </w:rPr>
  </w:style>
  <w:style w:type="paragraph" w:customStyle="1" w:styleId="xl242">
    <w:name w:val="xl242"/>
    <w:basedOn w:val="Normal"/>
    <w:rsid w:val="00D35FBE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243">
    <w:name w:val="xl243"/>
    <w:basedOn w:val="Normal"/>
    <w:rsid w:val="00D35FBE"/>
    <w:pPr>
      <w:spacing w:before="100" w:beforeAutospacing="1" w:after="100" w:afterAutospacing="1"/>
    </w:pPr>
  </w:style>
  <w:style w:type="paragraph" w:customStyle="1" w:styleId="xl244">
    <w:name w:val="xl244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5">
    <w:name w:val="xl245"/>
    <w:basedOn w:val="Normal"/>
    <w:rsid w:val="00D35FBE"/>
    <w:pPr>
      <w:spacing w:before="100" w:beforeAutospacing="1" w:after="100" w:afterAutospacing="1"/>
    </w:pPr>
  </w:style>
  <w:style w:type="paragraph" w:customStyle="1" w:styleId="xl246">
    <w:name w:val="xl246"/>
    <w:basedOn w:val="Normal"/>
    <w:rsid w:val="00D35FBE"/>
    <w:pPr>
      <w:spacing w:before="100" w:beforeAutospacing="1" w:after="100" w:afterAutospacing="1"/>
    </w:pPr>
  </w:style>
  <w:style w:type="paragraph" w:customStyle="1" w:styleId="xl247">
    <w:name w:val="xl247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248">
    <w:name w:val="xl248"/>
    <w:basedOn w:val="Normal"/>
    <w:rsid w:val="00D35F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9">
    <w:name w:val="xl249"/>
    <w:basedOn w:val="Normal"/>
    <w:rsid w:val="00D35FBE"/>
    <w:pPr>
      <w:spacing w:before="100" w:beforeAutospacing="1" w:after="100" w:afterAutospacing="1"/>
    </w:pPr>
  </w:style>
  <w:style w:type="paragraph" w:customStyle="1" w:styleId="xl250">
    <w:name w:val="xl250"/>
    <w:basedOn w:val="Normal"/>
    <w:rsid w:val="00D35FBE"/>
    <w:pPr>
      <w:spacing w:before="100" w:beforeAutospacing="1" w:after="100" w:afterAutospacing="1"/>
    </w:pPr>
  </w:style>
  <w:style w:type="paragraph" w:customStyle="1" w:styleId="xl251">
    <w:name w:val="xl251"/>
    <w:basedOn w:val="Normal"/>
    <w:rsid w:val="00D35FBE"/>
    <w:pPr>
      <w:spacing w:before="100" w:beforeAutospacing="1" w:after="100" w:afterAutospacing="1"/>
      <w:jc w:val="center"/>
    </w:pPr>
  </w:style>
  <w:style w:type="paragraph" w:customStyle="1" w:styleId="xl252">
    <w:name w:val="xl252"/>
    <w:basedOn w:val="Normal"/>
    <w:rsid w:val="00D35FBE"/>
    <w:pPr>
      <w:spacing w:before="100" w:beforeAutospacing="1" w:after="100" w:afterAutospacing="1"/>
    </w:pPr>
  </w:style>
  <w:style w:type="paragraph" w:customStyle="1" w:styleId="xl253">
    <w:name w:val="xl253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4">
    <w:name w:val="xl254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5">
    <w:name w:val="xl255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6">
    <w:name w:val="xl256"/>
    <w:basedOn w:val="Normal"/>
    <w:rsid w:val="00D35F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7">
    <w:name w:val="xl257"/>
    <w:basedOn w:val="Normal"/>
    <w:rsid w:val="00D35F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8">
    <w:name w:val="xl258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9">
    <w:name w:val="xl259"/>
    <w:basedOn w:val="Normal"/>
    <w:rsid w:val="00D35F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0">
    <w:name w:val="xl260"/>
    <w:basedOn w:val="Normal"/>
    <w:rsid w:val="00D35F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1">
    <w:name w:val="xl261"/>
    <w:basedOn w:val="Normal"/>
    <w:rsid w:val="00D35F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2">
    <w:name w:val="xl262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3">
    <w:name w:val="xl263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4">
    <w:name w:val="xl264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65">
    <w:name w:val="xl265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66">
    <w:name w:val="xl266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67">
    <w:name w:val="xl267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68">
    <w:name w:val="xl268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9">
    <w:name w:val="xl269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70">
    <w:name w:val="xl270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271">
    <w:name w:val="xl271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272">
    <w:name w:val="xl272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3">
    <w:name w:val="xl273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4">
    <w:name w:val="xl274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5">
    <w:name w:val="xl275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6">
    <w:name w:val="xl276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7">
    <w:name w:val="xl277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8">
    <w:name w:val="xl278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9">
    <w:name w:val="xl279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80">
    <w:name w:val="xl280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81">
    <w:name w:val="xl281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82">
    <w:name w:val="xl282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83">
    <w:name w:val="xl283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84">
    <w:name w:val="xl284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285">
    <w:name w:val="xl285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86">
    <w:name w:val="xl286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87">
    <w:name w:val="xl287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88">
    <w:name w:val="xl288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89">
    <w:name w:val="xl289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90">
    <w:name w:val="xl290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91">
    <w:name w:val="xl291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92">
    <w:name w:val="xl292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93">
    <w:name w:val="xl293"/>
    <w:basedOn w:val="Normal"/>
    <w:rsid w:val="00D35FBE"/>
    <w:pPr>
      <w:spacing w:before="100" w:beforeAutospacing="1" w:after="100" w:afterAutospacing="1"/>
    </w:pPr>
  </w:style>
  <w:style w:type="paragraph" w:customStyle="1" w:styleId="xl294">
    <w:name w:val="xl294"/>
    <w:basedOn w:val="Normal"/>
    <w:rsid w:val="00D35FBE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95">
    <w:name w:val="xl295"/>
    <w:basedOn w:val="Normal"/>
    <w:rsid w:val="00D35FBE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296">
    <w:name w:val="xl296"/>
    <w:basedOn w:val="Normal"/>
    <w:rsid w:val="00D35FBE"/>
    <w:pPr>
      <w:spacing w:before="100" w:beforeAutospacing="1" w:after="100" w:afterAutospacing="1"/>
      <w:textAlignment w:val="center"/>
    </w:pPr>
  </w:style>
  <w:style w:type="paragraph" w:customStyle="1" w:styleId="xl297">
    <w:name w:val="xl297"/>
    <w:basedOn w:val="Normal"/>
    <w:rsid w:val="00D35FBE"/>
    <w:pPr>
      <w:spacing w:before="100" w:beforeAutospacing="1" w:after="100" w:afterAutospacing="1"/>
      <w:jc w:val="right"/>
      <w:textAlignment w:val="center"/>
    </w:pPr>
  </w:style>
  <w:style w:type="paragraph" w:customStyle="1" w:styleId="xl298">
    <w:name w:val="xl298"/>
    <w:basedOn w:val="Normal"/>
    <w:rsid w:val="00D35FBE"/>
    <w:pPr>
      <w:spacing w:before="100" w:beforeAutospacing="1" w:after="100" w:afterAutospacing="1"/>
      <w:jc w:val="center"/>
      <w:textAlignment w:val="center"/>
    </w:pPr>
  </w:style>
  <w:style w:type="paragraph" w:customStyle="1" w:styleId="xl299">
    <w:name w:val="xl299"/>
    <w:basedOn w:val="Normal"/>
    <w:rsid w:val="00D35FBE"/>
    <w:pPr>
      <w:spacing w:before="100" w:beforeAutospacing="1" w:after="100" w:afterAutospacing="1"/>
      <w:textAlignment w:val="center"/>
    </w:pPr>
  </w:style>
  <w:style w:type="paragraph" w:customStyle="1" w:styleId="xl300">
    <w:name w:val="xl300"/>
    <w:basedOn w:val="Normal"/>
    <w:rsid w:val="00D35FBE"/>
    <w:pPr>
      <w:spacing w:before="100" w:beforeAutospacing="1" w:after="100" w:afterAutospacing="1"/>
      <w:textAlignment w:val="center"/>
    </w:pPr>
  </w:style>
  <w:style w:type="paragraph" w:customStyle="1" w:styleId="xl301">
    <w:name w:val="xl301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302">
    <w:name w:val="xl302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0192">
          <w:blockQuote w:val="1"/>
          <w:marLeft w:val="375"/>
          <w:marRight w:val="375"/>
          <w:marTop w:val="0"/>
          <w:marBottom w:val="0"/>
          <w:divBdr>
            <w:top w:val="single" w:sz="2" w:space="2" w:color="CCCCCC"/>
            <w:left w:val="single" w:sz="36" w:space="15" w:color="CCCCCC"/>
            <w:bottom w:val="single" w:sz="2" w:space="2" w:color="CCCCCC"/>
            <w:right w:val="single" w:sz="2" w:space="6" w:color="CCCCCC"/>
          </w:divBdr>
        </w:div>
      </w:divsChild>
    </w:div>
    <w:div w:id="7295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336C7-1908-44F3-92B2-EF684D713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&lt;arabianhorse&gt;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 NHUT</dc:creator>
  <cp:lastModifiedBy>Administrator</cp:lastModifiedBy>
  <cp:revision>25</cp:revision>
  <cp:lastPrinted>2026-05-29T05:21:00Z</cp:lastPrinted>
  <dcterms:created xsi:type="dcterms:W3CDTF">2026-05-28T11:22:00Z</dcterms:created>
  <dcterms:modified xsi:type="dcterms:W3CDTF">2026-06-12T17:14:00Z</dcterms:modified>
</cp:coreProperties>
</file>